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2D76864" w14:textId="77777777" w:rsidR="008A38A9" w:rsidRDefault="002266E8" w:rsidP="008A38A9">
      <w:pPr>
        <w:spacing w:before="47"/>
        <w:ind w:right="100"/>
        <w:rPr>
          <w:b/>
          <w:color w:val="363435"/>
          <w:spacing w:val="-40"/>
          <w:w w:val="94"/>
          <w:sz w:val="36"/>
          <w:szCs w:val="36"/>
        </w:rPr>
      </w:pPr>
      <w:r w:rsidRPr="002266E8">
        <w:rPr>
          <w:b/>
          <w:color w:val="363435"/>
          <w:spacing w:val="-40"/>
          <w:w w:val="94"/>
          <w:sz w:val="36"/>
          <w:szCs w:val="36"/>
        </w:rPr>
        <w:drawing>
          <wp:inline distT="0" distB="0" distL="0" distR="0" wp14:anchorId="3A7FBDF9" wp14:editId="197304E7">
            <wp:extent cx="1359946" cy="1310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987" cy="132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C118" w14:textId="77777777" w:rsidR="008A38A9" w:rsidRDefault="008A38A9" w:rsidP="008A38A9">
      <w:pPr>
        <w:spacing w:before="47"/>
        <w:ind w:right="100"/>
        <w:rPr>
          <w:b/>
          <w:color w:val="363435"/>
          <w:spacing w:val="-40"/>
          <w:w w:val="94"/>
          <w:sz w:val="36"/>
          <w:szCs w:val="36"/>
        </w:rPr>
      </w:pPr>
    </w:p>
    <w:p w14:paraId="39BB5FC1" w14:textId="77777777" w:rsidR="008A38A9" w:rsidRDefault="008A38A9" w:rsidP="008A38A9">
      <w:pPr>
        <w:spacing w:before="47"/>
        <w:ind w:right="100"/>
        <w:rPr>
          <w:b/>
          <w:color w:val="363435"/>
          <w:spacing w:val="-40"/>
          <w:w w:val="94"/>
          <w:sz w:val="36"/>
          <w:szCs w:val="36"/>
        </w:rPr>
      </w:pPr>
    </w:p>
    <w:p w14:paraId="2B2E96D8" w14:textId="3CCC9062" w:rsidR="00ED1E0F" w:rsidRDefault="00F32400" w:rsidP="008A38A9">
      <w:pPr>
        <w:spacing w:before="47"/>
        <w:ind w:right="100"/>
        <w:jc w:val="center"/>
        <w:rPr>
          <w:sz w:val="36"/>
          <w:szCs w:val="36"/>
        </w:rPr>
      </w:pPr>
      <w:r>
        <w:rPr>
          <w:b/>
          <w:color w:val="363435"/>
          <w:spacing w:val="-40"/>
          <w:w w:val="94"/>
          <w:sz w:val="36"/>
          <w:szCs w:val="36"/>
        </w:rPr>
        <w:t>T</w:t>
      </w:r>
      <w:r>
        <w:rPr>
          <w:b/>
          <w:color w:val="363435"/>
          <w:w w:val="94"/>
          <w:sz w:val="36"/>
          <w:szCs w:val="36"/>
        </w:rPr>
        <w:t>eacher</w:t>
      </w:r>
      <w:r>
        <w:rPr>
          <w:b/>
          <w:color w:val="363435"/>
          <w:spacing w:val="-9"/>
          <w:w w:val="94"/>
          <w:sz w:val="36"/>
          <w:szCs w:val="36"/>
        </w:rPr>
        <w:t xml:space="preserve"> </w:t>
      </w:r>
      <w:r>
        <w:rPr>
          <w:b/>
          <w:color w:val="363435"/>
          <w:spacing w:val="-4"/>
          <w:w w:val="94"/>
          <w:sz w:val="36"/>
          <w:szCs w:val="36"/>
        </w:rPr>
        <w:t>R</w:t>
      </w:r>
      <w:r>
        <w:rPr>
          <w:b/>
          <w:color w:val="363435"/>
          <w:w w:val="94"/>
          <w:sz w:val="36"/>
          <w:szCs w:val="36"/>
        </w:rPr>
        <w:t>ecommendation</w:t>
      </w:r>
      <w:r>
        <w:rPr>
          <w:b/>
          <w:color w:val="363435"/>
          <w:spacing w:val="74"/>
          <w:w w:val="94"/>
          <w:sz w:val="36"/>
          <w:szCs w:val="36"/>
        </w:rPr>
        <w:t xml:space="preserve"> </w:t>
      </w:r>
      <w:r>
        <w:rPr>
          <w:b/>
          <w:color w:val="363435"/>
          <w:spacing w:val="-13"/>
          <w:w w:val="89"/>
          <w:sz w:val="36"/>
          <w:szCs w:val="36"/>
        </w:rPr>
        <w:t>F</w:t>
      </w:r>
      <w:r>
        <w:rPr>
          <w:b/>
          <w:color w:val="363435"/>
          <w:w w:val="94"/>
          <w:sz w:val="36"/>
          <w:szCs w:val="36"/>
        </w:rPr>
        <w:t>o</w:t>
      </w:r>
      <w:r>
        <w:rPr>
          <w:b/>
          <w:color w:val="363435"/>
          <w:spacing w:val="-6"/>
          <w:w w:val="94"/>
          <w:sz w:val="36"/>
          <w:szCs w:val="36"/>
        </w:rPr>
        <w:t>r</w:t>
      </w:r>
      <w:r>
        <w:rPr>
          <w:b/>
          <w:color w:val="363435"/>
          <w:w w:val="96"/>
          <w:sz w:val="36"/>
          <w:szCs w:val="36"/>
        </w:rPr>
        <w:t>m</w:t>
      </w:r>
    </w:p>
    <w:p w14:paraId="1B1D8C0D" w14:textId="77777777" w:rsidR="00ED1E0F" w:rsidRDefault="00ED1E0F">
      <w:pPr>
        <w:spacing w:before="4" w:line="260" w:lineRule="exact"/>
        <w:rPr>
          <w:sz w:val="26"/>
          <w:szCs w:val="26"/>
        </w:rPr>
      </w:pPr>
    </w:p>
    <w:p w14:paraId="3649F0E9" w14:textId="77777777" w:rsidR="008A38A9" w:rsidRDefault="008A38A9">
      <w:pPr>
        <w:ind w:left="160"/>
        <w:rPr>
          <w:color w:val="363435"/>
          <w:sz w:val="23"/>
          <w:szCs w:val="23"/>
        </w:rPr>
      </w:pPr>
    </w:p>
    <w:p w14:paraId="4DABE007" w14:textId="77777777" w:rsidR="008A38A9" w:rsidRDefault="008A38A9">
      <w:pPr>
        <w:ind w:left="160"/>
        <w:rPr>
          <w:color w:val="363435"/>
          <w:sz w:val="23"/>
          <w:szCs w:val="23"/>
        </w:rPr>
      </w:pPr>
    </w:p>
    <w:p w14:paraId="57927C47" w14:textId="77777777" w:rsidR="00ED1E0F" w:rsidRDefault="00F32400">
      <w:pPr>
        <w:ind w:left="160"/>
        <w:rPr>
          <w:sz w:val="23"/>
          <w:szCs w:val="23"/>
        </w:rPr>
      </w:pPr>
      <w:r>
        <w:rPr>
          <w:color w:val="363435"/>
          <w:sz w:val="23"/>
          <w:szCs w:val="23"/>
        </w:rPr>
        <w:t>(</w:t>
      </w:r>
      <w:proofErr w:type="gramStart"/>
      <w:r>
        <w:rPr>
          <w:color w:val="363435"/>
          <w:sz w:val="23"/>
          <w:szCs w:val="23"/>
        </w:rPr>
        <w:t xml:space="preserve">Name) </w:t>
      </w:r>
      <w:r>
        <w:rPr>
          <w:color w:val="363435"/>
          <w:sz w:val="23"/>
          <w:szCs w:val="23"/>
          <w:u w:val="single" w:color="363434"/>
        </w:rPr>
        <w:t xml:space="preserve">  </w:t>
      </w:r>
      <w:proofErr w:type="gramEnd"/>
      <w:r>
        <w:rPr>
          <w:color w:val="363435"/>
          <w:sz w:val="23"/>
          <w:szCs w:val="23"/>
          <w:u w:val="single" w:color="363434"/>
        </w:rPr>
        <w:t xml:space="preserve">                                                                                  </w:t>
      </w:r>
      <w:r>
        <w:rPr>
          <w:color w:val="363435"/>
          <w:spacing w:val="44"/>
          <w:sz w:val="23"/>
          <w:szCs w:val="23"/>
          <w:u w:val="single" w:color="363434"/>
        </w:rPr>
        <w:t xml:space="preserve"> </w:t>
      </w:r>
      <w:r>
        <w:rPr>
          <w:color w:val="363435"/>
          <w:sz w:val="23"/>
          <w:szCs w:val="23"/>
        </w:rPr>
        <w:t xml:space="preserve"> is</w:t>
      </w:r>
      <w:r>
        <w:rPr>
          <w:color w:val="363435"/>
          <w:spacing w:val="-20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>a</w:t>
      </w:r>
      <w:r>
        <w:rPr>
          <w:color w:val="363435"/>
          <w:spacing w:val="-9"/>
          <w:sz w:val="23"/>
          <w:szCs w:val="23"/>
        </w:rPr>
        <w:t xml:space="preserve"> </w:t>
      </w:r>
      <w:r>
        <w:rPr>
          <w:color w:val="363435"/>
          <w:w w:val="96"/>
          <w:sz w:val="23"/>
          <w:szCs w:val="23"/>
        </w:rPr>
        <w:t>candidate</w:t>
      </w:r>
      <w:r>
        <w:rPr>
          <w:color w:val="363435"/>
          <w:spacing w:val="2"/>
          <w:w w:val="96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>for</w:t>
      </w:r>
      <w:r>
        <w:rPr>
          <w:color w:val="363435"/>
          <w:spacing w:val="-13"/>
          <w:sz w:val="23"/>
          <w:szCs w:val="23"/>
        </w:rPr>
        <w:t xml:space="preserve"> </w:t>
      </w:r>
      <w:r>
        <w:rPr>
          <w:color w:val="363435"/>
          <w:w w:val="95"/>
          <w:sz w:val="23"/>
          <w:szCs w:val="23"/>
        </w:rPr>
        <w:t>admission</w:t>
      </w:r>
      <w:r>
        <w:rPr>
          <w:color w:val="363435"/>
          <w:spacing w:val="3"/>
          <w:w w:val="95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>to</w:t>
      </w:r>
      <w:r>
        <w:rPr>
          <w:color w:val="363435"/>
          <w:spacing w:val="4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>Grade</w:t>
      </w:r>
      <w:r>
        <w:rPr>
          <w:color w:val="363435"/>
          <w:spacing w:val="-1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           </w:t>
      </w:r>
      <w:r>
        <w:rPr>
          <w:color w:val="363435"/>
          <w:spacing w:val="43"/>
          <w:sz w:val="23"/>
          <w:szCs w:val="23"/>
          <w:u w:val="single" w:color="363434"/>
        </w:rPr>
        <w:t xml:space="preserve"> </w:t>
      </w:r>
      <w:r>
        <w:rPr>
          <w:color w:val="363435"/>
          <w:spacing w:val="-1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>at</w:t>
      </w:r>
    </w:p>
    <w:p w14:paraId="29B69A6B" w14:textId="77777777" w:rsidR="00ED1E0F" w:rsidRDefault="00520CDB">
      <w:pPr>
        <w:spacing w:before="34" w:line="272" w:lineRule="auto"/>
        <w:ind w:left="160" w:right="141"/>
        <w:rPr>
          <w:sz w:val="23"/>
          <w:szCs w:val="23"/>
        </w:rPr>
      </w:pPr>
      <w:r w:rsidRPr="004117AE">
        <w:rPr>
          <w:b/>
          <w:color w:val="363435"/>
          <w:w w:val="93"/>
          <w:sz w:val="23"/>
          <w:szCs w:val="23"/>
        </w:rPr>
        <w:t>Nord Anglia International School New York</w:t>
      </w:r>
      <w:r w:rsidR="00F32400">
        <w:rPr>
          <w:color w:val="363435"/>
          <w:w w:val="93"/>
          <w:sz w:val="23"/>
          <w:szCs w:val="23"/>
        </w:rPr>
        <w:t>.</w:t>
      </w:r>
      <w:r w:rsidR="00F32400">
        <w:rPr>
          <w:color w:val="363435"/>
          <w:spacing w:val="8"/>
          <w:w w:val="93"/>
          <w:sz w:val="23"/>
          <w:szCs w:val="23"/>
        </w:rPr>
        <w:t xml:space="preserve"> </w:t>
      </w:r>
      <w:r w:rsidR="00F32400">
        <w:rPr>
          <w:color w:val="363435"/>
          <w:w w:val="93"/>
          <w:sz w:val="23"/>
          <w:szCs w:val="23"/>
        </w:rPr>
        <w:t>Your</w:t>
      </w:r>
      <w:r w:rsidR="00F32400">
        <w:rPr>
          <w:color w:val="363435"/>
          <w:spacing w:val="-1"/>
          <w:w w:val="93"/>
          <w:sz w:val="23"/>
          <w:szCs w:val="23"/>
        </w:rPr>
        <w:t xml:space="preserve"> </w:t>
      </w:r>
      <w:r w:rsidR="00F32400">
        <w:rPr>
          <w:color w:val="363435"/>
          <w:w w:val="93"/>
          <w:sz w:val="23"/>
          <w:szCs w:val="23"/>
        </w:rPr>
        <w:t>expertise,</w:t>
      </w:r>
      <w:r w:rsidR="00F32400">
        <w:rPr>
          <w:color w:val="363435"/>
          <w:spacing w:val="4"/>
          <w:w w:val="93"/>
          <w:sz w:val="23"/>
          <w:szCs w:val="23"/>
        </w:rPr>
        <w:t xml:space="preserve"> </w:t>
      </w:r>
      <w:r w:rsidR="00F32400">
        <w:rPr>
          <w:color w:val="363435"/>
          <w:w w:val="93"/>
          <w:sz w:val="23"/>
          <w:szCs w:val="23"/>
        </w:rPr>
        <w:t>insight,</w:t>
      </w:r>
      <w:r w:rsidR="00F32400">
        <w:rPr>
          <w:color w:val="363435"/>
          <w:spacing w:val="25"/>
          <w:w w:val="93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and</w:t>
      </w:r>
      <w:r w:rsidR="00F32400">
        <w:rPr>
          <w:color w:val="363435"/>
          <w:spacing w:val="-3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honest</w:t>
      </w:r>
      <w:r w:rsidR="00F32400">
        <w:rPr>
          <w:color w:val="363435"/>
          <w:spacing w:val="-18"/>
          <w:sz w:val="23"/>
          <w:szCs w:val="23"/>
        </w:rPr>
        <w:t xml:space="preserve"> </w:t>
      </w:r>
      <w:r w:rsidR="00F32400">
        <w:rPr>
          <w:color w:val="363435"/>
          <w:w w:val="92"/>
          <w:sz w:val="23"/>
          <w:szCs w:val="23"/>
        </w:rPr>
        <w:t>assessment</w:t>
      </w:r>
      <w:r w:rsidR="00F32400">
        <w:rPr>
          <w:color w:val="363435"/>
          <w:spacing w:val="5"/>
          <w:w w:val="92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of</w:t>
      </w:r>
      <w:r w:rsidR="00F32400">
        <w:rPr>
          <w:color w:val="363435"/>
          <w:spacing w:val="-13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the</w:t>
      </w:r>
      <w:r w:rsidR="00F32400">
        <w:rPr>
          <w:color w:val="363435"/>
          <w:spacing w:val="-3"/>
          <w:sz w:val="23"/>
          <w:szCs w:val="23"/>
        </w:rPr>
        <w:t xml:space="preserve"> </w:t>
      </w:r>
      <w:r w:rsidR="00F32400">
        <w:rPr>
          <w:color w:val="363435"/>
          <w:w w:val="97"/>
          <w:sz w:val="23"/>
          <w:szCs w:val="23"/>
        </w:rPr>
        <w:t>applicant</w:t>
      </w:r>
      <w:r w:rsidR="00F32400">
        <w:rPr>
          <w:color w:val="363435"/>
          <w:spacing w:val="2"/>
          <w:w w:val="97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are</w:t>
      </w:r>
      <w:r w:rsidR="00F32400">
        <w:rPr>
          <w:color w:val="363435"/>
          <w:spacing w:val="-22"/>
          <w:sz w:val="23"/>
          <w:szCs w:val="23"/>
        </w:rPr>
        <w:t xml:space="preserve"> </w:t>
      </w:r>
      <w:r w:rsidR="00F32400">
        <w:rPr>
          <w:color w:val="363435"/>
          <w:w w:val="94"/>
          <w:sz w:val="23"/>
          <w:szCs w:val="23"/>
        </w:rPr>
        <w:t>invaluable</w:t>
      </w:r>
      <w:r w:rsidR="00F32400">
        <w:rPr>
          <w:color w:val="363435"/>
          <w:spacing w:val="3"/>
          <w:w w:val="94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to</w:t>
      </w:r>
      <w:r w:rsidR="00F32400">
        <w:rPr>
          <w:color w:val="363435"/>
          <w:spacing w:val="4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 xml:space="preserve">the </w:t>
      </w:r>
      <w:r w:rsidR="00F32400">
        <w:rPr>
          <w:color w:val="363435"/>
          <w:w w:val="91"/>
          <w:sz w:val="23"/>
          <w:szCs w:val="23"/>
        </w:rPr>
        <w:t>Admissions</w:t>
      </w:r>
      <w:r w:rsidR="00F32400">
        <w:rPr>
          <w:color w:val="363435"/>
          <w:spacing w:val="27"/>
          <w:w w:val="91"/>
          <w:sz w:val="23"/>
          <w:szCs w:val="23"/>
        </w:rPr>
        <w:t xml:space="preserve"> </w:t>
      </w:r>
      <w:r w:rsidR="00F32400">
        <w:rPr>
          <w:color w:val="363435"/>
          <w:w w:val="91"/>
          <w:sz w:val="23"/>
          <w:szCs w:val="23"/>
        </w:rPr>
        <w:t>Office</w:t>
      </w:r>
      <w:r w:rsidR="00F32400">
        <w:rPr>
          <w:color w:val="363435"/>
          <w:spacing w:val="29"/>
          <w:w w:val="91"/>
          <w:sz w:val="23"/>
          <w:szCs w:val="23"/>
        </w:rPr>
        <w:t xml:space="preserve"> </w:t>
      </w:r>
      <w:r w:rsidR="00F32400">
        <w:rPr>
          <w:color w:val="363435"/>
          <w:w w:val="91"/>
          <w:sz w:val="23"/>
          <w:szCs w:val="23"/>
        </w:rPr>
        <w:t>as</w:t>
      </w:r>
      <w:r w:rsidR="00F32400">
        <w:rPr>
          <w:color w:val="363435"/>
          <w:spacing w:val="-2"/>
          <w:w w:val="91"/>
          <w:sz w:val="23"/>
          <w:szCs w:val="23"/>
        </w:rPr>
        <w:t xml:space="preserve"> </w:t>
      </w:r>
      <w:r w:rsidR="00F32400">
        <w:rPr>
          <w:color w:val="363435"/>
          <w:w w:val="91"/>
          <w:sz w:val="23"/>
          <w:szCs w:val="23"/>
        </w:rPr>
        <w:t>we</w:t>
      </w:r>
      <w:r w:rsidR="00F32400">
        <w:rPr>
          <w:color w:val="363435"/>
          <w:spacing w:val="2"/>
          <w:w w:val="91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get</w:t>
      </w:r>
      <w:r w:rsidR="00F32400">
        <w:rPr>
          <w:color w:val="363435"/>
          <w:spacing w:val="-17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to</w:t>
      </w:r>
      <w:r w:rsidR="00F32400">
        <w:rPr>
          <w:color w:val="363435"/>
          <w:spacing w:val="4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know</w:t>
      </w:r>
      <w:r w:rsidR="00F32400">
        <w:rPr>
          <w:color w:val="363435"/>
          <w:spacing w:val="-20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him or</w:t>
      </w:r>
      <w:r w:rsidR="00F32400">
        <w:rPr>
          <w:color w:val="363435"/>
          <w:spacing w:val="-4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her.</w:t>
      </w:r>
      <w:r w:rsidR="00F32400">
        <w:rPr>
          <w:color w:val="363435"/>
          <w:spacing w:val="-11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In</w:t>
      </w:r>
      <w:r w:rsidR="00F32400">
        <w:rPr>
          <w:color w:val="363435"/>
          <w:spacing w:val="6"/>
          <w:sz w:val="23"/>
          <w:szCs w:val="23"/>
        </w:rPr>
        <w:t xml:space="preserve"> </w:t>
      </w:r>
      <w:r w:rsidR="00F32400">
        <w:rPr>
          <w:color w:val="363435"/>
          <w:w w:val="96"/>
          <w:sz w:val="23"/>
          <w:szCs w:val="23"/>
        </w:rPr>
        <w:t>relation</w:t>
      </w:r>
      <w:r w:rsidR="00F32400">
        <w:rPr>
          <w:color w:val="363435"/>
          <w:spacing w:val="2"/>
          <w:w w:val="96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to</w:t>
      </w:r>
      <w:r w:rsidR="00F32400">
        <w:rPr>
          <w:color w:val="363435"/>
          <w:spacing w:val="4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other</w:t>
      </w:r>
      <w:r w:rsidR="00F32400">
        <w:rPr>
          <w:color w:val="363435"/>
          <w:spacing w:val="-5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students</w:t>
      </w:r>
      <w:r w:rsidR="00F32400">
        <w:rPr>
          <w:color w:val="363435"/>
          <w:spacing w:val="-23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you</w:t>
      </w:r>
      <w:r w:rsidR="00F32400">
        <w:rPr>
          <w:color w:val="363435"/>
          <w:spacing w:val="-17"/>
          <w:sz w:val="23"/>
          <w:szCs w:val="23"/>
        </w:rPr>
        <w:t xml:space="preserve"> </w:t>
      </w:r>
      <w:r w:rsidR="00F32400">
        <w:rPr>
          <w:color w:val="363435"/>
          <w:w w:val="92"/>
          <w:sz w:val="23"/>
          <w:szCs w:val="23"/>
        </w:rPr>
        <w:t>have</w:t>
      </w:r>
      <w:r w:rsidR="00F32400">
        <w:rPr>
          <w:color w:val="363435"/>
          <w:spacing w:val="5"/>
          <w:w w:val="92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taught</w:t>
      </w:r>
      <w:r w:rsidR="00F32400">
        <w:rPr>
          <w:color w:val="363435"/>
          <w:spacing w:val="-6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in recent</w:t>
      </w:r>
      <w:r w:rsidR="00F32400">
        <w:rPr>
          <w:color w:val="363435"/>
          <w:spacing w:val="-22"/>
          <w:sz w:val="23"/>
          <w:szCs w:val="23"/>
        </w:rPr>
        <w:t xml:space="preserve"> </w:t>
      </w:r>
      <w:r w:rsidR="00F32400">
        <w:rPr>
          <w:color w:val="363435"/>
          <w:w w:val="90"/>
          <w:sz w:val="23"/>
          <w:szCs w:val="23"/>
        </w:rPr>
        <w:t>years,</w:t>
      </w:r>
      <w:r w:rsidR="00F32400">
        <w:rPr>
          <w:color w:val="363435"/>
          <w:spacing w:val="6"/>
          <w:w w:val="90"/>
          <w:sz w:val="23"/>
          <w:szCs w:val="23"/>
        </w:rPr>
        <w:t xml:space="preserve"> </w:t>
      </w:r>
      <w:r w:rsidR="00F32400">
        <w:rPr>
          <w:color w:val="363435"/>
          <w:w w:val="90"/>
          <w:sz w:val="23"/>
          <w:szCs w:val="23"/>
        </w:rPr>
        <w:t>please</w:t>
      </w:r>
      <w:r w:rsidR="00F32400">
        <w:rPr>
          <w:color w:val="363435"/>
          <w:spacing w:val="11"/>
          <w:w w:val="90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rate this</w:t>
      </w:r>
      <w:r w:rsidR="00F32400">
        <w:rPr>
          <w:color w:val="363435"/>
          <w:spacing w:val="-10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student.</w:t>
      </w:r>
      <w:r w:rsidR="00F32400">
        <w:rPr>
          <w:color w:val="363435"/>
          <w:spacing w:val="-7"/>
          <w:sz w:val="23"/>
          <w:szCs w:val="23"/>
        </w:rPr>
        <w:t xml:space="preserve"> </w:t>
      </w:r>
      <w:r w:rsidR="00F32400">
        <w:rPr>
          <w:color w:val="363435"/>
          <w:w w:val="91"/>
          <w:sz w:val="23"/>
          <w:szCs w:val="23"/>
        </w:rPr>
        <w:t>Any</w:t>
      </w:r>
      <w:r w:rsidR="00F32400">
        <w:rPr>
          <w:color w:val="363435"/>
          <w:spacing w:val="9"/>
          <w:w w:val="91"/>
          <w:sz w:val="23"/>
          <w:szCs w:val="23"/>
        </w:rPr>
        <w:t xml:space="preserve"> </w:t>
      </w:r>
      <w:r w:rsidR="00F32400">
        <w:rPr>
          <w:color w:val="363435"/>
          <w:w w:val="91"/>
          <w:sz w:val="23"/>
          <w:szCs w:val="23"/>
        </w:rPr>
        <w:t>specific</w:t>
      </w:r>
      <w:r w:rsidR="00F32400">
        <w:rPr>
          <w:color w:val="363435"/>
          <w:spacing w:val="5"/>
          <w:w w:val="91"/>
          <w:sz w:val="23"/>
          <w:szCs w:val="23"/>
        </w:rPr>
        <w:t xml:space="preserve"> </w:t>
      </w:r>
      <w:r w:rsidR="00F32400">
        <w:rPr>
          <w:color w:val="363435"/>
          <w:w w:val="91"/>
          <w:sz w:val="23"/>
          <w:szCs w:val="23"/>
        </w:rPr>
        <w:t>examples</w:t>
      </w:r>
      <w:r w:rsidR="00F32400">
        <w:rPr>
          <w:color w:val="363435"/>
          <w:spacing w:val="14"/>
          <w:w w:val="91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and</w:t>
      </w:r>
      <w:r w:rsidR="00F32400">
        <w:rPr>
          <w:color w:val="363435"/>
          <w:spacing w:val="-3"/>
          <w:sz w:val="23"/>
          <w:szCs w:val="23"/>
        </w:rPr>
        <w:t xml:space="preserve"> </w:t>
      </w:r>
      <w:r w:rsidR="00F32400">
        <w:rPr>
          <w:color w:val="363435"/>
          <w:w w:val="95"/>
          <w:sz w:val="23"/>
          <w:szCs w:val="23"/>
        </w:rPr>
        <w:t>anecdotes</w:t>
      </w:r>
      <w:r w:rsidR="00F32400">
        <w:rPr>
          <w:color w:val="363435"/>
          <w:spacing w:val="3"/>
          <w:w w:val="95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are</w:t>
      </w:r>
      <w:r w:rsidR="00F32400">
        <w:rPr>
          <w:color w:val="363435"/>
          <w:spacing w:val="-22"/>
          <w:sz w:val="23"/>
          <w:szCs w:val="23"/>
        </w:rPr>
        <w:t xml:space="preserve"> </w:t>
      </w:r>
      <w:r w:rsidR="00F32400">
        <w:rPr>
          <w:color w:val="363435"/>
          <w:w w:val="92"/>
          <w:sz w:val="23"/>
          <w:szCs w:val="23"/>
        </w:rPr>
        <w:t>very</w:t>
      </w:r>
      <w:r w:rsidR="00F32400">
        <w:rPr>
          <w:color w:val="363435"/>
          <w:spacing w:val="-8"/>
          <w:w w:val="92"/>
          <w:sz w:val="23"/>
          <w:szCs w:val="23"/>
        </w:rPr>
        <w:t xml:space="preserve"> </w:t>
      </w:r>
      <w:r w:rsidR="00F32400">
        <w:rPr>
          <w:color w:val="363435"/>
          <w:w w:val="92"/>
          <w:sz w:val="23"/>
          <w:szCs w:val="23"/>
        </w:rPr>
        <w:t>helpful.</w:t>
      </w:r>
      <w:r w:rsidR="00F32400">
        <w:rPr>
          <w:color w:val="363435"/>
          <w:spacing w:val="29"/>
          <w:w w:val="92"/>
          <w:sz w:val="23"/>
          <w:szCs w:val="23"/>
        </w:rPr>
        <w:t xml:space="preserve"> </w:t>
      </w:r>
      <w:r w:rsidR="00F32400">
        <w:rPr>
          <w:color w:val="363435"/>
          <w:w w:val="92"/>
          <w:sz w:val="23"/>
          <w:szCs w:val="23"/>
        </w:rPr>
        <w:t>Your</w:t>
      </w:r>
      <w:r w:rsidR="00F32400">
        <w:rPr>
          <w:color w:val="363435"/>
          <w:spacing w:val="5"/>
          <w:w w:val="92"/>
          <w:sz w:val="23"/>
          <w:szCs w:val="23"/>
        </w:rPr>
        <w:t xml:space="preserve"> </w:t>
      </w:r>
      <w:r w:rsidR="00F32400">
        <w:rPr>
          <w:color w:val="363435"/>
          <w:w w:val="92"/>
          <w:sz w:val="23"/>
          <w:szCs w:val="23"/>
        </w:rPr>
        <w:t>remarks</w:t>
      </w:r>
      <w:r w:rsidR="00F32400">
        <w:rPr>
          <w:color w:val="363435"/>
          <w:spacing w:val="19"/>
          <w:w w:val="92"/>
          <w:sz w:val="23"/>
          <w:szCs w:val="23"/>
        </w:rPr>
        <w:t xml:space="preserve"> </w:t>
      </w:r>
      <w:r w:rsidR="00F32400">
        <w:rPr>
          <w:color w:val="363435"/>
          <w:w w:val="92"/>
          <w:sz w:val="23"/>
          <w:szCs w:val="23"/>
        </w:rPr>
        <w:t>will</w:t>
      </w:r>
      <w:r w:rsidR="00F32400">
        <w:rPr>
          <w:color w:val="363435"/>
          <w:spacing w:val="-3"/>
          <w:w w:val="92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be</w:t>
      </w:r>
      <w:r w:rsidR="00F32400">
        <w:rPr>
          <w:color w:val="363435"/>
          <w:spacing w:val="-11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held</w:t>
      </w:r>
      <w:r w:rsidR="00F32400">
        <w:rPr>
          <w:color w:val="363435"/>
          <w:spacing w:val="-16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in strict</w:t>
      </w:r>
      <w:r w:rsidR="00F32400">
        <w:rPr>
          <w:color w:val="363435"/>
          <w:spacing w:val="-18"/>
          <w:sz w:val="23"/>
          <w:szCs w:val="23"/>
        </w:rPr>
        <w:t xml:space="preserve"> </w:t>
      </w:r>
      <w:r w:rsidR="00F32400">
        <w:rPr>
          <w:color w:val="363435"/>
          <w:sz w:val="23"/>
          <w:szCs w:val="23"/>
        </w:rPr>
        <w:t>confidence.</w:t>
      </w:r>
    </w:p>
    <w:p w14:paraId="5D4EC08E" w14:textId="77777777" w:rsidR="00ED1E0F" w:rsidRDefault="00F32400">
      <w:pPr>
        <w:spacing w:before="2"/>
        <w:ind w:left="160"/>
        <w:rPr>
          <w:sz w:val="23"/>
          <w:szCs w:val="23"/>
        </w:rPr>
      </w:pPr>
      <w:r>
        <w:rPr>
          <w:color w:val="363435"/>
          <w:sz w:val="23"/>
          <w:szCs w:val="23"/>
        </w:rPr>
        <w:t>Thank</w:t>
      </w:r>
      <w:r>
        <w:rPr>
          <w:color w:val="363435"/>
          <w:spacing w:val="6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>you.</w:t>
      </w:r>
    </w:p>
    <w:p w14:paraId="313DDE94" w14:textId="77777777" w:rsidR="00ED1E0F" w:rsidRDefault="00ED1E0F">
      <w:pPr>
        <w:spacing w:line="200" w:lineRule="exact"/>
      </w:pPr>
    </w:p>
    <w:p w14:paraId="2D90A92F" w14:textId="77777777" w:rsidR="00ED1E0F" w:rsidRDefault="00ED1E0F">
      <w:pPr>
        <w:spacing w:line="200" w:lineRule="exact"/>
      </w:pPr>
    </w:p>
    <w:p w14:paraId="21B74C9D" w14:textId="77777777" w:rsidR="00ED1E0F" w:rsidRDefault="00F32400">
      <w:pPr>
        <w:tabs>
          <w:tab w:val="left" w:pos="10440"/>
        </w:tabs>
        <w:ind w:left="160"/>
        <w:rPr>
          <w:sz w:val="23"/>
          <w:szCs w:val="23"/>
        </w:rPr>
      </w:pPr>
      <w:r>
        <w:rPr>
          <w:color w:val="363435"/>
          <w:spacing w:val="-6"/>
          <w:w w:val="103"/>
          <w:sz w:val="23"/>
          <w:szCs w:val="23"/>
        </w:rPr>
        <w:t>G</w:t>
      </w:r>
      <w:r>
        <w:rPr>
          <w:color w:val="363435"/>
          <w:w w:val="95"/>
          <w:sz w:val="23"/>
          <w:szCs w:val="23"/>
        </w:rPr>
        <w:t>rade</w:t>
      </w:r>
      <w:r>
        <w:rPr>
          <w:color w:val="363435"/>
          <w:sz w:val="23"/>
          <w:szCs w:val="23"/>
        </w:rPr>
        <w:t xml:space="preserve"> in </w:t>
      </w:r>
      <w:r>
        <w:rPr>
          <w:color w:val="363435"/>
          <w:w w:val="96"/>
          <w:sz w:val="23"/>
          <w:szCs w:val="23"/>
        </w:rPr>
        <w:t>which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1"/>
          <w:w w:val="87"/>
          <w:sz w:val="23"/>
          <w:szCs w:val="23"/>
        </w:rPr>
        <w:t>y</w:t>
      </w:r>
      <w:r>
        <w:rPr>
          <w:color w:val="363435"/>
          <w:w w:val="99"/>
          <w:sz w:val="23"/>
          <w:szCs w:val="23"/>
        </w:rPr>
        <w:t>ou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6"/>
          <w:sz w:val="23"/>
          <w:szCs w:val="23"/>
        </w:rPr>
        <w:t>teach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7"/>
          <w:sz w:val="23"/>
          <w:szCs w:val="23"/>
        </w:rPr>
        <w:t>applicant</w:t>
      </w:r>
      <w:r>
        <w:rPr>
          <w:color w:val="363435"/>
          <w:sz w:val="23"/>
          <w:szCs w:val="23"/>
          <w:u w:val="single" w:color="363434"/>
        </w:rPr>
        <w:t xml:space="preserve"> </w:t>
      </w:r>
      <w:r>
        <w:rPr>
          <w:color w:val="363435"/>
          <w:sz w:val="23"/>
          <w:szCs w:val="23"/>
          <w:u w:val="single" w:color="363434"/>
        </w:rPr>
        <w:tab/>
      </w:r>
    </w:p>
    <w:p w14:paraId="1002E307" w14:textId="77777777" w:rsidR="00ED1E0F" w:rsidRDefault="00ED1E0F">
      <w:pPr>
        <w:spacing w:before="16" w:line="220" w:lineRule="exact"/>
        <w:rPr>
          <w:sz w:val="22"/>
          <w:szCs w:val="22"/>
        </w:rPr>
      </w:pPr>
    </w:p>
    <w:p w14:paraId="59CC3BAA" w14:textId="77777777" w:rsidR="00ED1E0F" w:rsidRDefault="00F32400">
      <w:pPr>
        <w:tabs>
          <w:tab w:val="left" w:pos="10420"/>
        </w:tabs>
        <w:spacing w:before="20"/>
        <w:ind w:left="160"/>
        <w:rPr>
          <w:sz w:val="23"/>
          <w:szCs w:val="23"/>
        </w:rPr>
      </w:pPr>
      <w:r>
        <w:rPr>
          <w:color w:val="363435"/>
          <w:spacing w:val="-28"/>
          <w:w w:val="108"/>
          <w:sz w:val="23"/>
          <w:szCs w:val="23"/>
        </w:rPr>
        <w:t>T</w:t>
      </w:r>
      <w:r>
        <w:rPr>
          <w:color w:val="363435"/>
          <w:w w:val="93"/>
          <w:sz w:val="23"/>
          <w:szCs w:val="23"/>
        </w:rPr>
        <w:t>ext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4"/>
          <w:sz w:val="23"/>
          <w:szCs w:val="23"/>
        </w:rPr>
        <w:t>used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5"/>
          <w:sz w:val="23"/>
          <w:szCs w:val="23"/>
        </w:rPr>
        <w:t>for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2"/>
          <w:w w:val="99"/>
          <w:sz w:val="23"/>
          <w:szCs w:val="23"/>
        </w:rPr>
        <w:t>r</w:t>
      </w:r>
      <w:r>
        <w:rPr>
          <w:color w:val="363435"/>
          <w:w w:val="95"/>
          <w:sz w:val="23"/>
          <w:szCs w:val="23"/>
        </w:rPr>
        <w:t>eading</w:t>
      </w:r>
      <w:r>
        <w:rPr>
          <w:color w:val="363435"/>
          <w:sz w:val="23"/>
          <w:szCs w:val="23"/>
          <w:u w:val="single" w:color="363434"/>
        </w:rPr>
        <w:t xml:space="preserve"> </w:t>
      </w:r>
      <w:r>
        <w:rPr>
          <w:color w:val="363435"/>
          <w:sz w:val="23"/>
          <w:szCs w:val="23"/>
          <w:u w:val="single" w:color="363434"/>
        </w:rPr>
        <w:tab/>
      </w:r>
    </w:p>
    <w:p w14:paraId="0B19C479" w14:textId="77777777" w:rsidR="00ED1E0F" w:rsidRDefault="00ED1E0F">
      <w:pPr>
        <w:spacing w:before="16" w:line="220" w:lineRule="exact"/>
        <w:rPr>
          <w:sz w:val="22"/>
          <w:szCs w:val="22"/>
        </w:rPr>
      </w:pPr>
    </w:p>
    <w:p w14:paraId="76931605" w14:textId="77777777" w:rsidR="00ED1E0F" w:rsidRDefault="00F32400">
      <w:pPr>
        <w:tabs>
          <w:tab w:val="left" w:pos="10460"/>
        </w:tabs>
        <w:spacing w:before="20"/>
        <w:ind w:left="160"/>
        <w:rPr>
          <w:sz w:val="23"/>
          <w:szCs w:val="23"/>
        </w:rPr>
      </w:pPr>
      <w:r>
        <w:rPr>
          <w:color w:val="363435"/>
          <w:spacing w:val="-28"/>
          <w:w w:val="108"/>
          <w:sz w:val="23"/>
          <w:szCs w:val="23"/>
        </w:rPr>
        <w:t>T</w:t>
      </w:r>
      <w:r>
        <w:rPr>
          <w:color w:val="363435"/>
          <w:w w:val="93"/>
          <w:sz w:val="23"/>
          <w:szCs w:val="23"/>
        </w:rPr>
        <w:t>ext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4"/>
          <w:sz w:val="23"/>
          <w:szCs w:val="23"/>
        </w:rPr>
        <w:t>used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5"/>
          <w:sz w:val="23"/>
          <w:szCs w:val="23"/>
        </w:rPr>
        <w:t>for</w:t>
      </w:r>
      <w:r>
        <w:rPr>
          <w:color w:val="363435"/>
          <w:sz w:val="23"/>
          <w:szCs w:val="23"/>
        </w:rPr>
        <w:t xml:space="preserve"> math</w:t>
      </w:r>
      <w:r>
        <w:rPr>
          <w:color w:val="363435"/>
          <w:sz w:val="23"/>
          <w:szCs w:val="23"/>
          <w:u w:val="single" w:color="363434"/>
        </w:rPr>
        <w:t xml:space="preserve"> </w:t>
      </w:r>
      <w:r>
        <w:rPr>
          <w:color w:val="363435"/>
          <w:sz w:val="23"/>
          <w:szCs w:val="23"/>
          <w:u w:val="single" w:color="363434"/>
        </w:rPr>
        <w:tab/>
      </w:r>
    </w:p>
    <w:p w14:paraId="03C0A346" w14:textId="77777777" w:rsidR="00ED1E0F" w:rsidRDefault="00ED1E0F">
      <w:pPr>
        <w:spacing w:before="16" w:line="220" w:lineRule="exact"/>
        <w:rPr>
          <w:sz w:val="22"/>
          <w:szCs w:val="22"/>
        </w:rPr>
      </w:pPr>
    </w:p>
    <w:p w14:paraId="104465D0" w14:textId="77777777" w:rsidR="00ED1E0F" w:rsidRDefault="00F32400">
      <w:pPr>
        <w:tabs>
          <w:tab w:val="left" w:pos="10400"/>
        </w:tabs>
        <w:spacing w:before="20"/>
        <w:ind w:left="160"/>
        <w:rPr>
          <w:sz w:val="23"/>
          <w:szCs w:val="23"/>
        </w:rPr>
      </w:pPr>
      <w:r>
        <w:rPr>
          <w:color w:val="363435"/>
          <w:spacing w:val="-1"/>
          <w:w w:val="86"/>
          <w:sz w:val="23"/>
          <w:szCs w:val="23"/>
        </w:rPr>
        <w:t>A</w:t>
      </w:r>
      <w:r>
        <w:rPr>
          <w:color w:val="363435"/>
          <w:w w:val="98"/>
          <w:sz w:val="23"/>
          <w:szCs w:val="23"/>
        </w:rPr>
        <w:t>ttendance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2"/>
          <w:w w:val="99"/>
          <w:sz w:val="23"/>
          <w:szCs w:val="23"/>
        </w:rPr>
        <w:t>r</w:t>
      </w:r>
      <w:r>
        <w:rPr>
          <w:color w:val="363435"/>
          <w:w w:val="93"/>
          <w:sz w:val="23"/>
          <w:szCs w:val="23"/>
        </w:rPr>
        <w:t>eco</w:t>
      </w:r>
      <w:r>
        <w:rPr>
          <w:color w:val="363435"/>
          <w:spacing w:val="-3"/>
          <w:w w:val="93"/>
          <w:sz w:val="23"/>
          <w:szCs w:val="23"/>
        </w:rPr>
        <w:t>r</w:t>
      </w:r>
      <w:r>
        <w:rPr>
          <w:color w:val="363435"/>
          <w:w w:val="101"/>
          <w:sz w:val="23"/>
          <w:szCs w:val="23"/>
        </w:rPr>
        <w:t>d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                                                             </w:t>
      </w:r>
      <w:r>
        <w:rPr>
          <w:color w:val="363435"/>
          <w:spacing w:val="-10"/>
          <w:sz w:val="23"/>
          <w:szCs w:val="23"/>
        </w:rPr>
        <w:t xml:space="preserve"> </w:t>
      </w:r>
      <w:r>
        <w:rPr>
          <w:color w:val="363435"/>
          <w:spacing w:val="-25"/>
          <w:w w:val="108"/>
          <w:sz w:val="23"/>
          <w:szCs w:val="23"/>
        </w:rPr>
        <w:t>T</w:t>
      </w:r>
      <w:r>
        <w:rPr>
          <w:color w:val="363435"/>
          <w:w w:val="94"/>
          <w:sz w:val="23"/>
          <w:szCs w:val="23"/>
        </w:rPr>
        <w:t>a</w:t>
      </w:r>
      <w:r>
        <w:rPr>
          <w:color w:val="363435"/>
          <w:spacing w:val="-3"/>
          <w:w w:val="94"/>
          <w:sz w:val="23"/>
          <w:szCs w:val="23"/>
        </w:rPr>
        <w:t>r</w:t>
      </w:r>
      <w:r>
        <w:rPr>
          <w:color w:val="363435"/>
          <w:w w:val="93"/>
          <w:sz w:val="23"/>
          <w:szCs w:val="23"/>
        </w:rPr>
        <w:t>diness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2"/>
          <w:w w:val="99"/>
          <w:sz w:val="23"/>
          <w:szCs w:val="23"/>
        </w:rPr>
        <w:t>r</w:t>
      </w:r>
      <w:r>
        <w:rPr>
          <w:color w:val="363435"/>
          <w:w w:val="93"/>
          <w:sz w:val="23"/>
          <w:szCs w:val="23"/>
        </w:rPr>
        <w:t>eco</w:t>
      </w:r>
      <w:r>
        <w:rPr>
          <w:color w:val="363435"/>
          <w:spacing w:val="-3"/>
          <w:w w:val="93"/>
          <w:sz w:val="23"/>
          <w:szCs w:val="23"/>
        </w:rPr>
        <w:t>r</w:t>
      </w:r>
      <w:r>
        <w:rPr>
          <w:color w:val="363435"/>
          <w:w w:val="101"/>
          <w:sz w:val="23"/>
          <w:szCs w:val="23"/>
        </w:rPr>
        <w:t>d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</w:t>
      </w:r>
      <w:r>
        <w:rPr>
          <w:color w:val="363435"/>
          <w:sz w:val="23"/>
          <w:szCs w:val="23"/>
          <w:u w:val="single" w:color="363434"/>
        </w:rPr>
        <w:tab/>
      </w:r>
    </w:p>
    <w:p w14:paraId="2B028493" w14:textId="77777777" w:rsidR="00ED1E0F" w:rsidRDefault="00ED1E0F">
      <w:pPr>
        <w:spacing w:before="15" w:line="260" w:lineRule="exact"/>
        <w:rPr>
          <w:sz w:val="26"/>
          <w:szCs w:val="26"/>
        </w:rPr>
      </w:pPr>
    </w:p>
    <w:p w14:paraId="1AA4D518" w14:textId="77777777" w:rsidR="00ED1E0F" w:rsidRDefault="00F32400">
      <w:pPr>
        <w:spacing w:before="20"/>
        <w:ind w:left="160"/>
        <w:rPr>
          <w:sz w:val="23"/>
          <w:szCs w:val="23"/>
        </w:rPr>
      </w:pPr>
      <w:r>
        <w:rPr>
          <w:b/>
          <w:color w:val="363435"/>
          <w:spacing w:val="-6"/>
          <w:w w:val="93"/>
          <w:sz w:val="23"/>
          <w:szCs w:val="23"/>
        </w:rPr>
        <w:t>A</w:t>
      </w:r>
      <w:r>
        <w:rPr>
          <w:b/>
          <w:color w:val="363435"/>
          <w:w w:val="93"/>
          <w:sz w:val="23"/>
          <w:szCs w:val="23"/>
        </w:rPr>
        <w:t>CADEMIC</w:t>
      </w:r>
      <w:r>
        <w:rPr>
          <w:b/>
          <w:color w:val="363435"/>
          <w:spacing w:val="16"/>
          <w:w w:val="93"/>
          <w:sz w:val="23"/>
          <w:szCs w:val="23"/>
        </w:rPr>
        <w:t xml:space="preserve"> </w:t>
      </w:r>
      <w:r>
        <w:rPr>
          <w:b/>
          <w:color w:val="363435"/>
          <w:spacing w:val="-4"/>
          <w:sz w:val="23"/>
          <w:szCs w:val="23"/>
        </w:rPr>
        <w:t>P</w:t>
      </w:r>
      <w:r>
        <w:rPr>
          <w:b/>
          <w:color w:val="363435"/>
          <w:sz w:val="23"/>
          <w:szCs w:val="23"/>
        </w:rPr>
        <w:t xml:space="preserve">ERFORMANCE    </w:t>
      </w:r>
      <w:r>
        <w:rPr>
          <w:b/>
          <w:color w:val="363435"/>
          <w:spacing w:val="39"/>
          <w:sz w:val="23"/>
          <w:szCs w:val="23"/>
        </w:rPr>
        <w:t xml:space="preserve"> </w:t>
      </w:r>
      <w:r>
        <w:rPr>
          <w:color w:val="363435"/>
          <w:spacing w:val="-6"/>
          <w:sz w:val="23"/>
          <w:szCs w:val="23"/>
        </w:rPr>
        <w:t>S</w:t>
      </w:r>
      <w:r>
        <w:rPr>
          <w:color w:val="363435"/>
          <w:sz w:val="23"/>
          <w:szCs w:val="23"/>
        </w:rPr>
        <w:t>uperior/</w:t>
      </w:r>
      <w:r>
        <w:rPr>
          <w:color w:val="363435"/>
          <w:spacing w:val="-1"/>
          <w:sz w:val="23"/>
          <w:szCs w:val="23"/>
        </w:rPr>
        <w:t>E</w:t>
      </w:r>
      <w:r>
        <w:rPr>
          <w:color w:val="363435"/>
          <w:spacing w:val="-3"/>
          <w:sz w:val="23"/>
          <w:szCs w:val="23"/>
        </w:rPr>
        <w:t>x</w:t>
      </w:r>
      <w:r>
        <w:rPr>
          <w:color w:val="363435"/>
          <w:sz w:val="23"/>
          <w:szCs w:val="23"/>
        </w:rPr>
        <w:t xml:space="preserve">cellent    </w:t>
      </w:r>
      <w:r>
        <w:rPr>
          <w:color w:val="363435"/>
          <w:spacing w:val="30"/>
          <w:sz w:val="23"/>
          <w:szCs w:val="23"/>
        </w:rPr>
        <w:t xml:space="preserve"> </w:t>
      </w:r>
      <w:r>
        <w:rPr>
          <w:color w:val="363435"/>
          <w:spacing w:val="-1"/>
          <w:sz w:val="23"/>
          <w:szCs w:val="23"/>
        </w:rPr>
        <w:t>G</w:t>
      </w:r>
      <w:r>
        <w:rPr>
          <w:color w:val="363435"/>
          <w:sz w:val="23"/>
          <w:szCs w:val="23"/>
        </w:rPr>
        <w:t xml:space="preserve">ood          </w:t>
      </w:r>
      <w:r>
        <w:rPr>
          <w:color w:val="363435"/>
          <w:spacing w:val="28"/>
          <w:sz w:val="23"/>
          <w:szCs w:val="23"/>
        </w:rPr>
        <w:t xml:space="preserve"> </w:t>
      </w:r>
      <w:r>
        <w:rPr>
          <w:color w:val="363435"/>
          <w:spacing w:val="-10"/>
          <w:sz w:val="23"/>
          <w:szCs w:val="23"/>
        </w:rPr>
        <w:t>A</w:t>
      </w:r>
      <w:r>
        <w:rPr>
          <w:color w:val="363435"/>
          <w:spacing w:val="-1"/>
          <w:sz w:val="23"/>
          <w:szCs w:val="23"/>
        </w:rPr>
        <w:t>v</w:t>
      </w:r>
      <w:r>
        <w:rPr>
          <w:color w:val="363435"/>
          <w:sz w:val="23"/>
          <w:szCs w:val="23"/>
        </w:rPr>
        <w:t xml:space="preserve">erage          </w:t>
      </w:r>
      <w:r>
        <w:rPr>
          <w:color w:val="363435"/>
          <w:spacing w:val="16"/>
          <w:sz w:val="23"/>
          <w:szCs w:val="23"/>
        </w:rPr>
        <w:t xml:space="preserve"> </w:t>
      </w:r>
      <w:r>
        <w:rPr>
          <w:color w:val="363435"/>
          <w:spacing w:val="-1"/>
          <w:w w:val="91"/>
          <w:sz w:val="23"/>
          <w:szCs w:val="23"/>
        </w:rPr>
        <w:t>B</w:t>
      </w:r>
      <w:r>
        <w:rPr>
          <w:color w:val="363435"/>
          <w:w w:val="91"/>
          <w:sz w:val="23"/>
          <w:szCs w:val="23"/>
        </w:rPr>
        <w:t>el</w:t>
      </w:r>
      <w:r>
        <w:rPr>
          <w:color w:val="363435"/>
          <w:spacing w:val="-3"/>
          <w:w w:val="91"/>
          <w:sz w:val="23"/>
          <w:szCs w:val="23"/>
        </w:rPr>
        <w:t>o</w:t>
      </w:r>
      <w:r>
        <w:rPr>
          <w:color w:val="363435"/>
          <w:w w:val="91"/>
          <w:sz w:val="23"/>
          <w:szCs w:val="23"/>
        </w:rPr>
        <w:t>w</w:t>
      </w:r>
      <w:r>
        <w:rPr>
          <w:color w:val="363435"/>
          <w:spacing w:val="6"/>
          <w:w w:val="91"/>
          <w:sz w:val="23"/>
          <w:szCs w:val="23"/>
        </w:rPr>
        <w:t xml:space="preserve"> </w:t>
      </w:r>
      <w:r>
        <w:rPr>
          <w:color w:val="363435"/>
          <w:spacing w:val="-10"/>
          <w:sz w:val="23"/>
          <w:szCs w:val="23"/>
        </w:rPr>
        <w:t>A</w:t>
      </w:r>
      <w:r>
        <w:rPr>
          <w:color w:val="363435"/>
          <w:spacing w:val="-1"/>
          <w:sz w:val="23"/>
          <w:szCs w:val="23"/>
        </w:rPr>
        <w:t>v</w:t>
      </w:r>
      <w:r>
        <w:rPr>
          <w:color w:val="363435"/>
          <w:sz w:val="23"/>
          <w:szCs w:val="23"/>
        </w:rPr>
        <w:t xml:space="preserve">erage      </w:t>
      </w:r>
      <w:r>
        <w:rPr>
          <w:color w:val="363435"/>
          <w:spacing w:val="1"/>
          <w:sz w:val="23"/>
          <w:szCs w:val="23"/>
        </w:rPr>
        <w:t xml:space="preserve"> </w:t>
      </w:r>
      <w:r>
        <w:rPr>
          <w:color w:val="363435"/>
          <w:spacing w:val="-12"/>
          <w:sz w:val="23"/>
          <w:szCs w:val="23"/>
        </w:rPr>
        <w:t>P</w:t>
      </w:r>
      <w:r>
        <w:rPr>
          <w:color w:val="363435"/>
          <w:sz w:val="23"/>
          <w:szCs w:val="23"/>
        </w:rPr>
        <w:t>oor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3"/>
        <w:gridCol w:w="1577"/>
        <w:gridCol w:w="1370"/>
        <w:gridCol w:w="1490"/>
        <w:gridCol w:w="1490"/>
        <w:gridCol w:w="1490"/>
      </w:tblGrid>
      <w:tr w:rsidR="00520CDB" w14:paraId="5E2473A5" w14:textId="77777777" w:rsidTr="00FE7BEC">
        <w:trPr>
          <w:trHeight w:hRule="exact" w:val="336"/>
        </w:trPr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</w:tcPr>
          <w:p w14:paraId="408FBD74" w14:textId="77777777" w:rsidR="00520CDB" w:rsidRDefault="00520CDB">
            <w:pPr>
              <w:spacing w:before="10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3"/>
                <w:w w:val="95"/>
                <w:sz w:val="23"/>
                <w:szCs w:val="23"/>
              </w:rPr>
              <w:t>R</w:t>
            </w:r>
            <w:r>
              <w:rPr>
                <w:color w:val="363435"/>
                <w:w w:val="95"/>
                <w:sz w:val="23"/>
                <w:szCs w:val="23"/>
              </w:rPr>
              <w:t>eading</w:t>
            </w:r>
            <w:r>
              <w:rPr>
                <w:color w:val="363435"/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color w:val="363435"/>
                <w:w w:val="95"/>
                <w:sz w:val="23"/>
                <w:szCs w:val="23"/>
              </w:rPr>
              <w:t>comp</w:t>
            </w:r>
            <w:r>
              <w:rPr>
                <w:color w:val="363435"/>
                <w:spacing w:val="-2"/>
                <w:w w:val="95"/>
                <w:sz w:val="23"/>
                <w:szCs w:val="23"/>
              </w:rPr>
              <w:t>r</w:t>
            </w:r>
            <w:r>
              <w:rPr>
                <w:color w:val="363435"/>
                <w:w w:val="95"/>
                <w:sz w:val="23"/>
                <w:szCs w:val="23"/>
              </w:rPr>
              <w:t>ehension</w:t>
            </w:r>
            <w:r>
              <w:rPr>
                <w:color w:val="363435"/>
                <w:spacing w:val="29"/>
                <w:w w:val="95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skills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14:paraId="6563ECC5" w14:textId="77777777" w:rsidR="00520CDB" w:rsidRPr="00520CDB" w:rsidRDefault="00520CDB">
            <w:pPr>
              <w:spacing w:before="10"/>
              <w:ind w:left="713" w:right="61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457F3568" w14:textId="77777777" w:rsidR="00520CDB" w:rsidRPr="00520CDB" w:rsidRDefault="00520CDB">
            <w:pPr>
              <w:spacing w:before="10"/>
              <w:ind w:left="615" w:right="50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C30A994" w14:textId="77777777" w:rsidR="00520CDB" w:rsidRPr="00520CDB" w:rsidRDefault="00520CDB">
            <w:pPr>
              <w:spacing w:before="10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1E66197" w14:textId="77777777" w:rsidR="00520CDB" w:rsidRPr="00520CDB" w:rsidRDefault="00520CDB" w:rsidP="00FA60C1">
            <w:pPr>
              <w:spacing w:before="10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E3ABAFD" w14:textId="77777777" w:rsidR="00520CDB" w:rsidRPr="00520CDB" w:rsidRDefault="00520CDB" w:rsidP="00FA60C1">
            <w:pPr>
              <w:spacing w:before="10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520CDB" w14:paraId="5CF97AC8" w14:textId="77777777" w:rsidTr="00FE7BEC">
        <w:trPr>
          <w:trHeight w:hRule="exact" w:val="280"/>
        </w:trPr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</w:tcPr>
          <w:p w14:paraId="377564F9" w14:textId="77777777" w:rsidR="00520CDB" w:rsidRDefault="00520CDB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1"/>
                <w:sz w:val="23"/>
                <w:szCs w:val="23"/>
              </w:rPr>
              <w:t>O</w:t>
            </w:r>
            <w:r>
              <w:rPr>
                <w:color w:val="363435"/>
                <w:sz w:val="23"/>
                <w:szCs w:val="23"/>
              </w:rPr>
              <w:t xml:space="preserve">ral </w:t>
            </w:r>
            <w:r>
              <w:rPr>
                <w:color w:val="363435"/>
                <w:w w:val="93"/>
                <w:sz w:val="23"/>
                <w:szCs w:val="23"/>
              </w:rPr>
              <w:t>language</w:t>
            </w:r>
            <w:r>
              <w:rPr>
                <w:color w:val="363435"/>
                <w:spacing w:val="4"/>
                <w:w w:val="93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skills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14:paraId="2DAF6ABE" w14:textId="77777777" w:rsidR="00520CDB" w:rsidRPr="00520CDB" w:rsidRDefault="00520CDB">
            <w:pPr>
              <w:spacing w:line="240" w:lineRule="exact"/>
              <w:ind w:left="713" w:right="61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3D9EBD09" w14:textId="77777777" w:rsidR="00520CDB" w:rsidRPr="00520CDB" w:rsidRDefault="00520CDB">
            <w:pPr>
              <w:spacing w:line="240" w:lineRule="exact"/>
              <w:ind w:left="615" w:right="50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0DC6DD16" w14:textId="77777777" w:rsidR="00520CDB" w:rsidRPr="00520CDB" w:rsidRDefault="00520CDB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11C4E2A" w14:textId="77777777" w:rsidR="00520CDB" w:rsidRPr="00520CDB" w:rsidRDefault="00520CDB" w:rsidP="00FA60C1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55EF6B70" w14:textId="77777777" w:rsidR="00520CDB" w:rsidRPr="00520CDB" w:rsidRDefault="00520CDB" w:rsidP="00FA60C1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520CDB" w14:paraId="7BD023B2" w14:textId="77777777" w:rsidTr="00FE7BEC">
        <w:trPr>
          <w:trHeight w:hRule="exact" w:val="280"/>
        </w:trPr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</w:tcPr>
          <w:p w14:paraId="69E8355A" w14:textId="77777777" w:rsidR="00520CDB" w:rsidRDefault="00520CDB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19"/>
                <w:sz w:val="23"/>
                <w:szCs w:val="23"/>
              </w:rPr>
              <w:t>W</w:t>
            </w:r>
            <w:r>
              <w:rPr>
                <w:color w:val="363435"/>
                <w:sz w:val="23"/>
                <w:szCs w:val="23"/>
              </w:rPr>
              <w:t>riting</w:t>
            </w:r>
            <w:r>
              <w:rPr>
                <w:color w:val="363435"/>
                <w:spacing w:val="-8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skills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14:paraId="0C53B0B7" w14:textId="77777777" w:rsidR="00520CDB" w:rsidRPr="00520CDB" w:rsidRDefault="00520CDB">
            <w:pPr>
              <w:spacing w:line="240" w:lineRule="exact"/>
              <w:ind w:left="713" w:right="61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01AF08FE" w14:textId="77777777" w:rsidR="00520CDB" w:rsidRPr="00520CDB" w:rsidRDefault="00520CDB">
            <w:pPr>
              <w:spacing w:line="240" w:lineRule="exact"/>
              <w:ind w:left="615" w:right="50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2F8A7B4" w14:textId="77777777" w:rsidR="00520CDB" w:rsidRPr="00520CDB" w:rsidRDefault="00520CDB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08467D69" w14:textId="77777777" w:rsidR="00520CDB" w:rsidRPr="00520CDB" w:rsidRDefault="00520CDB" w:rsidP="00FA60C1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345E789" w14:textId="77777777" w:rsidR="00520CDB" w:rsidRPr="00520CDB" w:rsidRDefault="00520CDB" w:rsidP="00FA60C1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520CDB" w14:paraId="02DCA190" w14:textId="77777777" w:rsidTr="00FE7BEC">
        <w:trPr>
          <w:trHeight w:hRule="exact" w:val="280"/>
        </w:trPr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</w:tcPr>
          <w:p w14:paraId="7AF654F4" w14:textId="77777777" w:rsidR="00520CDB" w:rsidRDefault="00520CDB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3"/>
                <w:sz w:val="23"/>
                <w:szCs w:val="23"/>
              </w:rPr>
              <w:t>M</w:t>
            </w:r>
            <w:r>
              <w:rPr>
                <w:color w:val="363435"/>
                <w:sz w:val="23"/>
                <w:szCs w:val="23"/>
              </w:rPr>
              <w:t>ath</w:t>
            </w:r>
            <w:r>
              <w:rPr>
                <w:color w:val="363435"/>
                <w:spacing w:val="4"/>
                <w:sz w:val="23"/>
                <w:szCs w:val="23"/>
              </w:rPr>
              <w:t xml:space="preserve"> </w:t>
            </w:r>
            <w:r>
              <w:rPr>
                <w:color w:val="363435"/>
                <w:w w:val="98"/>
                <w:sz w:val="23"/>
                <w:szCs w:val="23"/>
              </w:rPr>
              <w:t>facts/computation</w:t>
            </w:r>
            <w:r>
              <w:rPr>
                <w:color w:val="363435"/>
                <w:spacing w:val="1"/>
                <w:w w:val="98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skills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14:paraId="5726070E" w14:textId="77777777" w:rsidR="00520CDB" w:rsidRPr="00520CDB" w:rsidRDefault="00520CDB">
            <w:pPr>
              <w:spacing w:line="240" w:lineRule="exact"/>
              <w:ind w:left="713" w:right="61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68E98C02" w14:textId="77777777" w:rsidR="00520CDB" w:rsidRPr="00520CDB" w:rsidRDefault="00520CDB">
            <w:pPr>
              <w:spacing w:line="240" w:lineRule="exact"/>
              <w:ind w:left="615" w:right="50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62AD2674" w14:textId="77777777" w:rsidR="00520CDB" w:rsidRPr="00520CDB" w:rsidRDefault="00520CDB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27A92867" w14:textId="77777777" w:rsidR="00520CDB" w:rsidRPr="00520CDB" w:rsidRDefault="00520CDB" w:rsidP="00FA60C1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1F7FBF5A" w14:textId="77777777" w:rsidR="00520CDB" w:rsidRPr="00520CDB" w:rsidRDefault="00520CDB" w:rsidP="00FA60C1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520CDB" w14:paraId="0816CB89" w14:textId="77777777" w:rsidTr="00FE7BEC">
        <w:trPr>
          <w:trHeight w:hRule="exact" w:val="362"/>
        </w:trPr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</w:tcPr>
          <w:p w14:paraId="652EB7D3" w14:textId="77777777" w:rsidR="00520CDB" w:rsidRDefault="00520CDB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7"/>
                <w:w w:val="94"/>
                <w:sz w:val="23"/>
                <w:szCs w:val="23"/>
              </w:rPr>
              <w:t>P</w:t>
            </w:r>
            <w:r>
              <w:rPr>
                <w:color w:val="363435"/>
                <w:spacing w:val="-1"/>
                <w:w w:val="94"/>
                <w:sz w:val="23"/>
                <w:szCs w:val="23"/>
              </w:rPr>
              <w:t>r</w:t>
            </w:r>
            <w:r>
              <w:rPr>
                <w:color w:val="363435"/>
                <w:w w:val="94"/>
                <w:sz w:val="23"/>
                <w:szCs w:val="23"/>
              </w:rPr>
              <w:t>oblem</w:t>
            </w:r>
            <w:r>
              <w:rPr>
                <w:color w:val="363435"/>
                <w:spacing w:val="23"/>
                <w:w w:val="94"/>
                <w:sz w:val="23"/>
                <w:szCs w:val="23"/>
              </w:rPr>
              <w:t xml:space="preserve"> </w:t>
            </w:r>
            <w:r>
              <w:rPr>
                <w:color w:val="363435"/>
                <w:w w:val="94"/>
                <w:sz w:val="23"/>
                <w:szCs w:val="23"/>
              </w:rPr>
              <w:t>solving</w:t>
            </w:r>
            <w:r>
              <w:rPr>
                <w:color w:val="363435"/>
                <w:spacing w:val="-10"/>
                <w:w w:val="94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skills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14:paraId="4C4F016E" w14:textId="77777777" w:rsidR="00520CDB" w:rsidRPr="00520CDB" w:rsidRDefault="00520CDB">
            <w:pPr>
              <w:spacing w:line="240" w:lineRule="exact"/>
              <w:ind w:left="713" w:right="61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0DF6B966" w14:textId="77777777" w:rsidR="00520CDB" w:rsidRPr="00520CDB" w:rsidRDefault="00520CDB">
            <w:pPr>
              <w:spacing w:line="240" w:lineRule="exact"/>
              <w:ind w:left="615" w:right="50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4D3328C3" w14:textId="77777777" w:rsidR="00520CDB" w:rsidRPr="00520CDB" w:rsidRDefault="00520CDB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EAFAF36" w14:textId="77777777" w:rsidR="00520CDB" w:rsidRPr="00520CDB" w:rsidRDefault="00520CDB" w:rsidP="00FA60C1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74E17372" w14:textId="77777777" w:rsidR="00520CDB" w:rsidRPr="00520CDB" w:rsidRDefault="00520CDB" w:rsidP="00FA60C1">
            <w:pPr>
              <w:spacing w:line="240" w:lineRule="exact"/>
              <w:ind w:left="505" w:right="73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</w:tbl>
    <w:p w14:paraId="6D8B08A1" w14:textId="77777777" w:rsidR="00ED1E0F" w:rsidRDefault="00ED1E0F">
      <w:pPr>
        <w:spacing w:before="5" w:line="160" w:lineRule="exact"/>
        <w:rPr>
          <w:sz w:val="17"/>
          <w:szCs w:val="17"/>
        </w:rPr>
      </w:pPr>
    </w:p>
    <w:p w14:paraId="09D6FBBB" w14:textId="77777777" w:rsidR="00ED1E0F" w:rsidRDefault="00F32400">
      <w:pPr>
        <w:tabs>
          <w:tab w:val="left" w:pos="10360"/>
        </w:tabs>
        <w:spacing w:before="20" w:line="253" w:lineRule="auto"/>
        <w:ind w:left="160" w:right="591"/>
        <w:rPr>
          <w:sz w:val="23"/>
          <w:szCs w:val="23"/>
        </w:rPr>
      </w:pPr>
      <w:r>
        <w:pict w14:anchorId="01EC51BA">
          <v:group id="_x0000_s1026" style="position:absolute;left:0;text-align:left;margin-left:35.95pt;margin-top:40.85pt;width:511.75pt;height:0;z-index:-251658240;mso-position-horizontal-relative:page" coordorigin="720,818" coordsize="10235,0">
            <v:polyline id="_x0000_s1027" style="position:absolute" points="1440,1636,11675,1636" coordorigin="720,818" coordsize="10235,0" filled="f" strokecolor="#363434" strokeweight="7302emu">
              <v:path arrowok="t"/>
            </v:polyline>
            <w10:wrap anchorx="page"/>
          </v:group>
        </w:pict>
      </w:r>
      <w:r>
        <w:rPr>
          <w:color w:val="363435"/>
          <w:spacing w:val="-1"/>
          <w:sz w:val="23"/>
          <w:szCs w:val="23"/>
        </w:rPr>
        <w:t>H</w:t>
      </w:r>
      <w:r>
        <w:rPr>
          <w:color w:val="363435"/>
          <w:sz w:val="23"/>
          <w:szCs w:val="23"/>
        </w:rPr>
        <w:t>as</w:t>
      </w:r>
      <w:r>
        <w:rPr>
          <w:color w:val="363435"/>
          <w:spacing w:val="-7"/>
          <w:sz w:val="23"/>
          <w:szCs w:val="23"/>
        </w:rPr>
        <w:t xml:space="preserve"> </w:t>
      </w:r>
      <w:r>
        <w:rPr>
          <w:color w:val="363435"/>
          <w:w w:val="97"/>
          <w:sz w:val="23"/>
          <w:szCs w:val="23"/>
        </w:rPr>
        <w:t>additional</w:t>
      </w:r>
      <w:r>
        <w:rPr>
          <w:color w:val="363435"/>
          <w:spacing w:val="2"/>
          <w:w w:val="97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>tutoring or</w:t>
      </w:r>
      <w:r>
        <w:rPr>
          <w:color w:val="363435"/>
          <w:spacing w:val="-4"/>
          <w:sz w:val="23"/>
          <w:szCs w:val="23"/>
        </w:rPr>
        <w:t xml:space="preserve"> </w:t>
      </w:r>
      <w:r>
        <w:rPr>
          <w:color w:val="363435"/>
          <w:w w:val="96"/>
          <w:sz w:val="23"/>
          <w:szCs w:val="23"/>
        </w:rPr>
        <w:t>outside</w:t>
      </w:r>
      <w:r>
        <w:rPr>
          <w:color w:val="363435"/>
          <w:spacing w:val="2"/>
          <w:w w:val="96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>help</w:t>
      </w:r>
      <w:r>
        <w:rPr>
          <w:color w:val="363435"/>
          <w:spacing w:val="-16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>been</w:t>
      </w:r>
      <w:r>
        <w:rPr>
          <w:color w:val="363435"/>
          <w:spacing w:val="-17"/>
          <w:sz w:val="23"/>
          <w:szCs w:val="23"/>
        </w:rPr>
        <w:t xml:space="preserve"> </w:t>
      </w:r>
      <w:r>
        <w:rPr>
          <w:color w:val="363435"/>
          <w:spacing w:val="-2"/>
          <w:sz w:val="23"/>
          <w:szCs w:val="23"/>
        </w:rPr>
        <w:t>r</w:t>
      </w:r>
      <w:r>
        <w:rPr>
          <w:color w:val="363435"/>
          <w:sz w:val="23"/>
          <w:szCs w:val="23"/>
        </w:rPr>
        <w:t>ecommended?</w:t>
      </w:r>
      <w:r>
        <w:rPr>
          <w:color w:val="363435"/>
          <w:spacing w:val="-2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                          </w:t>
      </w:r>
      <w:r>
        <w:rPr>
          <w:color w:val="363435"/>
          <w:spacing w:val="52"/>
          <w:sz w:val="23"/>
          <w:szCs w:val="23"/>
          <w:u w:val="single" w:color="363434"/>
        </w:rPr>
        <w:t xml:space="preserve"> </w:t>
      </w:r>
      <w:r>
        <w:rPr>
          <w:color w:val="363435"/>
          <w:spacing w:val="-2"/>
          <w:sz w:val="23"/>
          <w:szCs w:val="23"/>
        </w:rPr>
        <w:t xml:space="preserve"> </w:t>
      </w:r>
      <w:r>
        <w:rPr>
          <w:color w:val="363435"/>
          <w:spacing w:val="-1"/>
          <w:sz w:val="23"/>
          <w:szCs w:val="23"/>
        </w:rPr>
        <w:t>I</w:t>
      </w:r>
      <w:r>
        <w:rPr>
          <w:color w:val="363435"/>
          <w:sz w:val="23"/>
          <w:szCs w:val="23"/>
        </w:rPr>
        <w:t>f</w:t>
      </w:r>
      <w:r>
        <w:rPr>
          <w:color w:val="363435"/>
          <w:spacing w:val="-9"/>
          <w:sz w:val="23"/>
          <w:szCs w:val="23"/>
        </w:rPr>
        <w:t xml:space="preserve"> </w:t>
      </w:r>
      <w:r>
        <w:rPr>
          <w:color w:val="363435"/>
          <w:spacing w:val="-1"/>
          <w:w w:val="91"/>
          <w:sz w:val="23"/>
          <w:szCs w:val="23"/>
        </w:rPr>
        <w:t>y</w:t>
      </w:r>
      <w:r>
        <w:rPr>
          <w:color w:val="363435"/>
          <w:w w:val="91"/>
          <w:sz w:val="23"/>
          <w:szCs w:val="23"/>
        </w:rPr>
        <w:t>es,</w:t>
      </w:r>
      <w:r>
        <w:rPr>
          <w:color w:val="363435"/>
          <w:spacing w:val="-4"/>
          <w:w w:val="91"/>
          <w:sz w:val="23"/>
          <w:szCs w:val="23"/>
        </w:rPr>
        <w:t xml:space="preserve"> </w:t>
      </w:r>
      <w:r>
        <w:rPr>
          <w:color w:val="363435"/>
          <w:w w:val="91"/>
          <w:sz w:val="23"/>
          <w:szCs w:val="23"/>
        </w:rPr>
        <w:t>please</w:t>
      </w:r>
      <w:r>
        <w:rPr>
          <w:color w:val="363435"/>
          <w:spacing w:val="5"/>
          <w:w w:val="91"/>
          <w:sz w:val="23"/>
          <w:szCs w:val="23"/>
        </w:rPr>
        <w:t xml:space="preserve"> </w:t>
      </w:r>
      <w:r>
        <w:rPr>
          <w:color w:val="363435"/>
          <w:w w:val="91"/>
          <w:sz w:val="23"/>
          <w:szCs w:val="23"/>
        </w:rPr>
        <w:t>indicate</w:t>
      </w:r>
      <w:r>
        <w:rPr>
          <w:color w:val="363435"/>
          <w:spacing w:val="42"/>
          <w:w w:val="91"/>
          <w:sz w:val="23"/>
          <w:szCs w:val="23"/>
        </w:rPr>
        <w:t xml:space="preserve"> </w:t>
      </w:r>
      <w:r>
        <w:rPr>
          <w:color w:val="363435"/>
          <w:w w:val="91"/>
          <w:sz w:val="23"/>
          <w:szCs w:val="23"/>
        </w:rPr>
        <w:t>skill</w:t>
      </w:r>
      <w:r>
        <w:rPr>
          <w:color w:val="363435"/>
          <w:spacing w:val="1"/>
          <w:w w:val="91"/>
          <w:sz w:val="23"/>
          <w:szCs w:val="23"/>
        </w:rPr>
        <w:t xml:space="preserve"> </w:t>
      </w:r>
      <w:r>
        <w:rPr>
          <w:color w:val="363435"/>
          <w:w w:val="91"/>
          <w:sz w:val="23"/>
          <w:szCs w:val="23"/>
        </w:rPr>
        <w:t>a</w:t>
      </w:r>
      <w:r>
        <w:rPr>
          <w:color w:val="363435"/>
          <w:spacing w:val="-2"/>
          <w:w w:val="91"/>
          <w:sz w:val="23"/>
          <w:szCs w:val="23"/>
        </w:rPr>
        <w:t>r</w:t>
      </w:r>
      <w:r>
        <w:rPr>
          <w:color w:val="363435"/>
          <w:w w:val="91"/>
          <w:sz w:val="23"/>
          <w:szCs w:val="23"/>
        </w:rPr>
        <w:t>ea</w:t>
      </w:r>
      <w:r>
        <w:rPr>
          <w:color w:val="363435"/>
          <w:spacing w:val="8"/>
          <w:w w:val="91"/>
          <w:sz w:val="23"/>
          <w:szCs w:val="23"/>
        </w:rPr>
        <w:t xml:space="preserve"> </w:t>
      </w:r>
      <w:r>
        <w:rPr>
          <w:color w:val="363435"/>
          <w:sz w:val="23"/>
          <w:szCs w:val="23"/>
        </w:rPr>
        <w:t xml:space="preserve">and </w:t>
      </w:r>
      <w:r>
        <w:rPr>
          <w:color w:val="363435"/>
          <w:w w:val="90"/>
          <w:sz w:val="23"/>
          <w:szCs w:val="23"/>
        </w:rPr>
        <w:t>specific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2"/>
          <w:w w:val="99"/>
          <w:sz w:val="23"/>
          <w:szCs w:val="23"/>
        </w:rPr>
        <w:t>r</w:t>
      </w:r>
      <w:r>
        <w:rPr>
          <w:color w:val="363435"/>
          <w:w w:val="93"/>
          <w:sz w:val="23"/>
          <w:szCs w:val="23"/>
        </w:rPr>
        <w:t>eason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5"/>
          <w:sz w:val="23"/>
          <w:szCs w:val="23"/>
        </w:rPr>
        <w:t>for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9"/>
          <w:sz w:val="23"/>
          <w:szCs w:val="23"/>
        </w:rPr>
        <w:t>the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2"/>
          <w:w w:val="99"/>
          <w:sz w:val="23"/>
          <w:szCs w:val="23"/>
        </w:rPr>
        <w:t>r</w:t>
      </w:r>
      <w:r>
        <w:rPr>
          <w:color w:val="363435"/>
          <w:w w:val="98"/>
          <w:sz w:val="23"/>
          <w:szCs w:val="23"/>
        </w:rPr>
        <w:t>ecommendation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</w:t>
      </w:r>
      <w:r>
        <w:rPr>
          <w:color w:val="363435"/>
          <w:sz w:val="23"/>
          <w:szCs w:val="23"/>
          <w:u w:val="single" w:color="363434"/>
        </w:rPr>
        <w:tab/>
      </w:r>
    </w:p>
    <w:p w14:paraId="1783F680" w14:textId="77777777" w:rsidR="00ED1E0F" w:rsidRDefault="00ED1E0F">
      <w:pPr>
        <w:spacing w:before="1" w:line="260" w:lineRule="exact"/>
        <w:rPr>
          <w:sz w:val="26"/>
          <w:szCs w:val="26"/>
        </w:rPr>
      </w:pPr>
    </w:p>
    <w:p w14:paraId="3C943D81" w14:textId="77777777" w:rsidR="00ED1E0F" w:rsidRDefault="00F32400">
      <w:pPr>
        <w:tabs>
          <w:tab w:val="left" w:pos="10360"/>
        </w:tabs>
        <w:spacing w:before="20"/>
        <w:ind w:left="160"/>
        <w:rPr>
          <w:sz w:val="23"/>
          <w:szCs w:val="23"/>
        </w:rPr>
      </w:pPr>
      <w:r>
        <w:rPr>
          <w:color w:val="363435"/>
          <w:spacing w:val="-1"/>
          <w:w w:val="111"/>
          <w:sz w:val="23"/>
          <w:szCs w:val="23"/>
        </w:rPr>
        <w:t>H</w:t>
      </w:r>
      <w:r>
        <w:rPr>
          <w:color w:val="363435"/>
          <w:w w:val="87"/>
          <w:sz w:val="23"/>
          <w:szCs w:val="23"/>
        </w:rPr>
        <w:t>as</w:t>
      </w:r>
      <w:r>
        <w:rPr>
          <w:color w:val="363435"/>
          <w:sz w:val="23"/>
          <w:szCs w:val="23"/>
        </w:rPr>
        <w:t xml:space="preserve"> tutoring </w:t>
      </w:r>
      <w:r>
        <w:rPr>
          <w:color w:val="363435"/>
          <w:w w:val="96"/>
          <w:sz w:val="23"/>
          <w:szCs w:val="23"/>
        </w:rPr>
        <w:t>been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88"/>
          <w:sz w:val="23"/>
          <w:szCs w:val="23"/>
        </w:rPr>
        <w:t>gi</w:t>
      </w:r>
      <w:r>
        <w:rPr>
          <w:color w:val="363435"/>
          <w:spacing w:val="-1"/>
          <w:w w:val="88"/>
          <w:sz w:val="23"/>
          <w:szCs w:val="23"/>
        </w:rPr>
        <w:t>v</w:t>
      </w:r>
      <w:r>
        <w:rPr>
          <w:color w:val="363435"/>
          <w:w w:val="89"/>
          <w:sz w:val="23"/>
          <w:szCs w:val="23"/>
        </w:rPr>
        <w:t>en?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                                           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4"/>
          <w:w w:val="90"/>
          <w:sz w:val="23"/>
          <w:szCs w:val="23"/>
        </w:rPr>
        <w:t>B</w:t>
      </w:r>
      <w:r>
        <w:rPr>
          <w:color w:val="363435"/>
          <w:w w:val="87"/>
          <w:sz w:val="23"/>
          <w:szCs w:val="23"/>
        </w:rPr>
        <w:t>y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4"/>
          <w:sz w:val="23"/>
          <w:szCs w:val="23"/>
        </w:rPr>
        <w:t>whom?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</w:t>
      </w:r>
      <w:r>
        <w:rPr>
          <w:color w:val="363435"/>
          <w:sz w:val="23"/>
          <w:szCs w:val="23"/>
          <w:u w:val="single" w:color="363434"/>
        </w:rPr>
        <w:tab/>
      </w:r>
    </w:p>
    <w:p w14:paraId="1E084FC3" w14:textId="77777777" w:rsidR="00ED1E0F" w:rsidRDefault="00ED1E0F">
      <w:pPr>
        <w:spacing w:before="15" w:line="220" w:lineRule="exact"/>
        <w:rPr>
          <w:sz w:val="22"/>
          <w:szCs w:val="2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6"/>
        <w:gridCol w:w="1957"/>
        <w:gridCol w:w="1044"/>
        <w:gridCol w:w="1383"/>
        <w:gridCol w:w="1900"/>
        <w:gridCol w:w="698"/>
      </w:tblGrid>
      <w:tr w:rsidR="00ED1E0F" w14:paraId="7D325152" w14:textId="77777777">
        <w:trPr>
          <w:trHeight w:hRule="exact" w:val="349"/>
        </w:trPr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3FE8B3C5" w14:textId="77777777" w:rsidR="00ED1E0F" w:rsidRDefault="00F32400">
            <w:pPr>
              <w:spacing w:before="60"/>
              <w:ind w:left="40"/>
              <w:rPr>
                <w:sz w:val="23"/>
                <w:szCs w:val="23"/>
              </w:rPr>
            </w:pPr>
            <w:r>
              <w:rPr>
                <w:b/>
                <w:color w:val="363435"/>
                <w:w w:val="96"/>
                <w:sz w:val="23"/>
                <w:szCs w:val="23"/>
              </w:rPr>
              <w:t>STUDY</w:t>
            </w:r>
            <w:r>
              <w:rPr>
                <w:b/>
                <w:color w:val="363435"/>
                <w:spacing w:val="4"/>
                <w:w w:val="96"/>
                <w:sz w:val="23"/>
                <w:szCs w:val="23"/>
              </w:rPr>
              <w:t xml:space="preserve"> </w:t>
            </w:r>
            <w:r>
              <w:rPr>
                <w:b/>
                <w:color w:val="363435"/>
                <w:sz w:val="23"/>
                <w:szCs w:val="23"/>
              </w:rPr>
              <w:t>HABI</w:t>
            </w:r>
            <w:r>
              <w:rPr>
                <w:b/>
                <w:color w:val="363435"/>
                <w:spacing w:val="-3"/>
                <w:sz w:val="23"/>
                <w:szCs w:val="23"/>
              </w:rPr>
              <w:t>T</w:t>
            </w:r>
            <w:r>
              <w:rPr>
                <w:b/>
                <w:color w:val="363435"/>
                <w:sz w:val="23"/>
                <w:szCs w:val="23"/>
              </w:rPr>
              <w:t>S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5D4574CA" w14:textId="77777777" w:rsidR="00ED1E0F" w:rsidRDefault="00F32400">
            <w:pPr>
              <w:spacing w:before="60"/>
              <w:ind w:left="115"/>
              <w:rPr>
                <w:sz w:val="23"/>
                <w:szCs w:val="23"/>
              </w:rPr>
            </w:pPr>
            <w:r>
              <w:rPr>
                <w:color w:val="363435"/>
                <w:spacing w:val="-6"/>
                <w:sz w:val="23"/>
                <w:szCs w:val="23"/>
              </w:rPr>
              <w:t>S</w:t>
            </w:r>
            <w:r>
              <w:rPr>
                <w:color w:val="363435"/>
                <w:sz w:val="23"/>
                <w:szCs w:val="23"/>
              </w:rPr>
              <w:t>uperior/</w:t>
            </w:r>
            <w:r>
              <w:rPr>
                <w:color w:val="363435"/>
                <w:spacing w:val="-1"/>
                <w:sz w:val="23"/>
                <w:szCs w:val="23"/>
              </w:rPr>
              <w:t>E</w:t>
            </w:r>
            <w:r>
              <w:rPr>
                <w:color w:val="363435"/>
                <w:spacing w:val="-3"/>
                <w:sz w:val="23"/>
                <w:szCs w:val="23"/>
              </w:rPr>
              <w:t>x</w:t>
            </w:r>
            <w:r>
              <w:rPr>
                <w:color w:val="363435"/>
                <w:sz w:val="23"/>
                <w:szCs w:val="23"/>
              </w:rPr>
              <w:t>cellent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4C9E5C9F" w14:textId="77777777" w:rsidR="00ED1E0F" w:rsidRDefault="00F32400">
            <w:pPr>
              <w:spacing w:before="60"/>
              <w:ind w:left="202"/>
              <w:rPr>
                <w:sz w:val="23"/>
                <w:szCs w:val="23"/>
              </w:rPr>
            </w:pPr>
            <w:r>
              <w:rPr>
                <w:color w:val="363435"/>
                <w:spacing w:val="-1"/>
                <w:sz w:val="23"/>
                <w:szCs w:val="23"/>
              </w:rPr>
              <w:t>G</w:t>
            </w:r>
            <w:r>
              <w:rPr>
                <w:color w:val="363435"/>
                <w:sz w:val="23"/>
                <w:szCs w:val="23"/>
              </w:rPr>
              <w:t>ood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72542789" w14:textId="77777777" w:rsidR="00ED1E0F" w:rsidRDefault="00F32400">
            <w:pPr>
              <w:spacing w:before="60"/>
              <w:ind w:left="331"/>
              <w:rPr>
                <w:sz w:val="23"/>
                <w:szCs w:val="23"/>
              </w:rPr>
            </w:pPr>
            <w:r>
              <w:rPr>
                <w:color w:val="363435"/>
                <w:spacing w:val="-10"/>
                <w:sz w:val="23"/>
                <w:szCs w:val="23"/>
              </w:rPr>
              <w:t>A</w:t>
            </w:r>
            <w:r>
              <w:rPr>
                <w:color w:val="363435"/>
                <w:spacing w:val="-1"/>
                <w:sz w:val="23"/>
                <w:szCs w:val="23"/>
              </w:rPr>
              <w:t>v</w:t>
            </w:r>
            <w:r>
              <w:rPr>
                <w:color w:val="363435"/>
                <w:sz w:val="23"/>
                <w:szCs w:val="23"/>
              </w:rPr>
              <w:t>erage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14:paraId="217DA291" w14:textId="77777777" w:rsidR="00ED1E0F" w:rsidRDefault="00F32400">
            <w:pPr>
              <w:spacing w:before="60"/>
              <w:ind w:left="366"/>
              <w:rPr>
                <w:sz w:val="23"/>
                <w:szCs w:val="23"/>
              </w:rPr>
            </w:pPr>
            <w:r>
              <w:rPr>
                <w:color w:val="363435"/>
                <w:spacing w:val="-1"/>
                <w:w w:val="91"/>
                <w:sz w:val="23"/>
                <w:szCs w:val="23"/>
              </w:rPr>
              <w:t>B</w:t>
            </w:r>
            <w:r>
              <w:rPr>
                <w:color w:val="363435"/>
                <w:w w:val="91"/>
                <w:sz w:val="23"/>
                <w:szCs w:val="23"/>
              </w:rPr>
              <w:t>el</w:t>
            </w:r>
            <w:r>
              <w:rPr>
                <w:color w:val="363435"/>
                <w:spacing w:val="-3"/>
                <w:w w:val="91"/>
                <w:sz w:val="23"/>
                <w:szCs w:val="23"/>
              </w:rPr>
              <w:t>o</w:t>
            </w:r>
            <w:r>
              <w:rPr>
                <w:color w:val="363435"/>
                <w:w w:val="91"/>
                <w:sz w:val="23"/>
                <w:szCs w:val="23"/>
              </w:rPr>
              <w:t>w</w:t>
            </w:r>
            <w:r>
              <w:rPr>
                <w:color w:val="363435"/>
                <w:spacing w:val="6"/>
                <w:w w:val="91"/>
                <w:sz w:val="23"/>
                <w:szCs w:val="23"/>
              </w:rPr>
              <w:t xml:space="preserve"> </w:t>
            </w:r>
            <w:r>
              <w:rPr>
                <w:color w:val="363435"/>
                <w:spacing w:val="-10"/>
                <w:sz w:val="23"/>
                <w:szCs w:val="23"/>
              </w:rPr>
              <w:t>A</w:t>
            </w:r>
            <w:r>
              <w:rPr>
                <w:color w:val="363435"/>
                <w:spacing w:val="-1"/>
                <w:sz w:val="23"/>
                <w:szCs w:val="23"/>
              </w:rPr>
              <w:t>v</w:t>
            </w:r>
            <w:r>
              <w:rPr>
                <w:color w:val="363435"/>
                <w:sz w:val="23"/>
                <w:szCs w:val="23"/>
              </w:rPr>
              <w:t>erage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6BD24873" w14:textId="77777777" w:rsidR="00ED1E0F" w:rsidRDefault="00F32400">
            <w:pPr>
              <w:spacing w:before="60"/>
              <w:ind w:left="244"/>
              <w:rPr>
                <w:sz w:val="23"/>
                <w:szCs w:val="23"/>
              </w:rPr>
            </w:pPr>
            <w:r>
              <w:rPr>
                <w:color w:val="363435"/>
                <w:spacing w:val="-12"/>
                <w:sz w:val="23"/>
                <w:szCs w:val="23"/>
              </w:rPr>
              <w:t>P</w:t>
            </w:r>
            <w:r>
              <w:rPr>
                <w:color w:val="363435"/>
                <w:sz w:val="23"/>
                <w:szCs w:val="23"/>
              </w:rPr>
              <w:t>oor</w:t>
            </w:r>
          </w:p>
        </w:tc>
      </w:tr>
      <w:tr w:rsidR="00ED1E0F" w14:paraId="0703D141" w14:textId="77777777">
        <w:trPr>
          <w:trHeight w:hRule="exact" w:val="280"/>
        </w:trPr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0E66A636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3"/>
                <w:w w:val="92"/>
                <w:sz w:val="23"/>
                <w:szCs w:val="23"/>
              </w:rPr>
              <w:t>A</w:t>
            </w:r>
            <w:r>
              <w:rPr>
                <w:color w:val="363435"/>
                <w:w w:val="92"/>
                <w:sz w:val="23"/>
                <w:szCs w:val="23"/>
              </w:rPr>
              <w:t>cademic</w:t>
            </w:r>
            <w:r>
              <w:rPr>
                <w:color w:val="363435"/>
                <w:spacing w:val="10"/>
                <w:w w:val="92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potential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13031CFE" w14:textId="77777777" w:rsidR="00ED1E0F" w:rsidRPr="00520CDB" w:rsidRDefault="00F32400">
            <w:pPr>
              <w:spacing w:line="240" w:lineRule="exact"/>
              <w:ind w:left="810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797BF8AA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23FF7B09" w14:textId="77777777" w:rsidR="00ED1E0F" w:rsidRPr="00520CDB" w:rsidRDefault="00F32400">
            <w:pPr>
              <w:spacing w:line="240" w:lineRule="exact"/>
              <w:ind w:left="549" w:right="58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14:paraId="1B1FC3B1" w14:textId="77777777" w:rsidR="00ED1E0F" w:rsidRPr="00520CDB" w:rsidRDefault="00F32400">
            <w:pPr>
              <w:spacing w:line="240" w:lineRule="exact"/>
              <w:ind w:left="886" w:right="76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2CA3125A" w14:textId="77777777" w:rsidR="00ED1E0F" w:rsidRPr="00520CDB" w:rsidRDefault="00F32400">
            <w:pPr>
              <w:spacing w:line="240" w:lineRule="exact"/>
              <w:ind w:left="364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14:paraId="048E1356" w14:textId="77777777">
        <w:trPr>
          <w:trHeight w:hRule="exact" w:val="280"/>
        </w:trPr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387F53D3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3"/>
                <w:w w:val="92"/>
                <w:sz w:val="23"/>
                <w:szCs w:val="23"/>
              </w:rPr>
              <w:t>A</w:t>
            </w:r>
            <w:r>
              <w:rPr>
                <w:color w:val="363435"/>
                <w:w w:val="92"/>
                <w:sz w:val="23"/>
                <w:szCs w:val="23"/>
              </w:rPr>
              <w:t>cademic</w:t>
            </w:r>
            <w:r>
              <w:rPr>
                <w:color w:val="363435"/>
                <w:spacing w:val="10"/>
                <w:w w:val="92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achie</w:t>
            </w:r>
            <w:r>
              <w:rPr>
                <w:color w:val="363435"/>
                <w:spacing w:val="-1"/>
                <w:sz w:val="23"/>
                <w:szCs w:val="23"/>
              </w:rPr>
              <w:t>v</w:t>
            </w:r>
            <w:r>
              <w:rPr>
                <w:color w:val="363435"/>
                <w:sz w:val="23"/>
                <w:szCs w:val="23"/>
              </w:rPr>
              <w:t>ement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07BF9BC0" w14:textId="77777777" w:rsidR="00ED1E0F" w:rsidRPr="00520CDB" w:rsidRDefault="00F32400">
            <w:pPr>
              <w:spacing w:line="240" w:lineRule="exact"/>
              <w:ind w:left="810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5CC6BCE9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4F4A1E45" w14:textId="77777777" w:rsidR="00ED1E0F" w:rsidRPr="00520CDB" w:rsidRDefault="00F32400">
            <w:pPr>
              <w:spacing w:line="240" w:lineRule="exact"/>
              <w:ind w:left="549" w:right="58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14:paraId="69781EEC" w14:textId="77777777" w:rsidR="00ED1E0F" w:rsidRPr="00520CDB" w:rsidRDefault="00F32400">
            <w:pPr>
              <w:spacing w:line="240" w:lineRule="exact"/>
              <w:ind w:left="886" w:right="76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4047261E" w14:textId="77777777" w:rsidR="00ED1E0F" w:rsidRPr="00520CDB" w:rsidRDefault="00F32400">
            <w:pPr>
              <w:spacing w:line="240" w:lineRule="exact"/>
              <w:ind w:left="364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14:paraId="4A31BAD3" w14:textId="77777777">
        <w:trPr>
          <w:trHeight w:hRule="exact" w:val="280"/>
        </w:trPr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598873D3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6"/>
                <w:sz w:val="23"/>
                <w:szCs w:val="23"/>
              </w:rPr>
              <w:t>M</w:t>
            </w:r>
            <w:r>
              <w:rPr>
                <w:color w:val="363435"/>
                <w:sz w:val="23"/>
                <w:szCs w:val="23"/>
              </w:rPr>
              <w:t>oti</w:t>
            </w:r>
            <w:r>
              <w:rPr>
                <w:color w:val="363435"/>
                <w:spacing w:val="-1"/>
                <w:sz w:val="23"/>
                <w:szCs w:val="23"/>
              </w:rPr>
              <w:t>v</w:t>
            </w:r>
            <w:r>
              <w:rPr>
                <w:color w:val="363435"/>
                <w:sz w:val="23"/>
                <w:szCs w:val="23"/>
              </w:rPr>
              <w:t>ation/effo</w:t>
            </w:r>
            <w:r>
              <w:rPr>
                <w:color w:val="363435"/>
                <w:spacing w:val="2"/>
                <w:sz w:val="23"/>
                <w:szCs w:val="23"/>
              </w:rPr>
              <w:t>r</w:t>
            </w:r>
            <w:r>
              <w:rPr>
                <w:color w:val="363435"/>
                <w:sz w:val="23"/>
                <w:szCs w:val="23"/>
              </w:rPr>
              <w:t>t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62D05E96" w14:textId="77777777" w:rsidR="00ED1E0F" w:rsidRPr="00520CDB" w:rsidRDefault="00F32400">
            <w:pPr>
              <w:spacing w:line="240" w:lineRule="exact"/>
              <w:ind w:left="810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6EC980C6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435E156E" w14:textId="77777777" w:rsidR="00ED1E0F" w:rsidRPr="00520CDB" w:rsidRDefault="00F32400">
            <w:pPr>
              <w:spacing w:line="240" w:lineRule="exact"/>
              <w:ind w:left="549" w:right="58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14:paraId="0B68ED36" w14:textId="77777777" w:rsidR="00ED1E0F" w:rsidRPr="00520CDB" w:rsidRDefault="00F32400">
            <w:pPr>
              <w:spacing w:line="240" w:lineRule="exact"/>
              <w:ind w:left="886" w:right="76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5360F8B3" w14:textId="77777777" w:rsidR="00ED1E0F" w:rsidRPr="00520CDB" w:rsidRDefault="00F32400">
            <w:pPr>
              <w:spacing w:line="240" w:lineRule="exact"/>
              <w:ind w:left="364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14:paraId="0532294B" w14:textId="77777777">
        <w:trPr>
          <w:trHeight w:hRule="exact" w:val="280"/>
        </w:trPr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70D91BA6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3"/>
                <w:w w:val="92"/>
                <w:sz w:val="23"/>
                <w:szCs w:val="23"/>
              </w:rPr>
              <w:t>A</w:t>
            </w:r>
            <w:r>
              <w:rPr>
                <w:color w:val="363435"/>
                <w:w w:val="92"/>
                <w:sz w:val="23"/>
                <w:szCs w:val="23"/>
              </w:rPr>
              <w:t>bility</w:t>
            </w:r>
            <w:r>
              <w:rPr>
                <w:color w:val="363435"/>
                <w:spacing w:val="9"/>
                <w:w w:val="92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to</w:t>
            </w:r>
            <w:r>
              <w:rPr>
                <w:color w:val="363435"/>
                <w:spacing w:val="4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wo</w:t>
            </w:r>
            <w:r>
              <w:rPr>
                <w:color w:val="363435"/>
                <w:spacing w:val="-1"/>
                <w:sz w:val="23"/>
                <w:szCs w:val="23"/>
              </w:rPr>
              <w:t>r</w:t>
            </w:r>
            <w:r>
              <w:rPr>
                <w:color w:val="363435"/>
                <w:sz w:val="23"/>
                <w:szCs w:val="23"/>
              </w:rPr>
              <w:t>k</w:t>
            </w:r>
            <w:r>
              <w:rPr>
                <w:color w:val="363435"/>
                <w:spacing w:val="-22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independently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540697D4" w14:textId="77777777" w:rsidR="00ED1E0F" w:rsidRPr="00520CDB" w:rsidRDefault="00F32400">
            <w:pPr>
              <w:spacing w:line="240" w:lineRule="exact"/>
              <w:ind w:left="810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1BFB88D8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1BBD7E5E" w14:textId="77777777" w:rsidR="00ED1E0F" w:rsidRPr="00520CDB" w:rsidRDefault="00F32400">
            <w:pPr>
              <w:spacing w:line="240" w:lineRule="exact"/>
              <w:ind w:left="549" w:right="58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14:paraId="4FA5A2F4" w14:textId="77777777" w:rsidR="00ED1E0F" w:rsidRPr="00520CDB" w:rsidRDefault="00F32400">
            <w:pPr>
              <w:spacing w:line="240" w:lineRule="exact"/>
              <w:ind w:left="886" w:right="76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20695D6F" w14:textId="77777777" w:rsidR="00ED1E0F" w:rsidRPr="00520CDB" w:rsidRDefault="00F32400">
            <w:pPr>
              <w:spacing w:line="240" w:lineRule="exact"/>
              <w:ind w:left="364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14:paraId="0D415FFB" w14:textId="77777777">
        <w:trPr>
          <w:trHeight w:hRule="exact" w:val="280"/>
        </w:trPr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7066DE09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3"/>
                <w:w w:val="95"/>
                <w:sz w:val="23"/>
                <w:szCs w:val="23"/>
              </w:rPr>
              <w:t>I</w:t>
            </w:r>
            <w:r>
              <w:rPr>
                <w:color w:val="363435"/>
                <w:w w:val="95"/>
                <w:sz w:val="23"/>
                <w:szCs w:val="23"/>
              </w:rPr>
              <w:t>ntellectual</w:t>
            </w:r>
            <w:r>
              <w:rPr>
                <w:color w:val="363435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curiosity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3560FD86" w14:textId="77777777" w:rsidR="00ED1E0F" w:rsidRPr="00520CDB" w:rsidRDefault="00F32400">
            <w:pPr>
              <w:spacing w:line="240" w:lineRule="exact"/>
              <w:ind w:left="810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64EADA10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20BC9698" w14:textId="77777777" w:rsidR="00ED1E0F" w:rsidRPr="00520CDB" w:rsidRDefault="00F32400">
            <w:pPr>
              <w:spacing w:line="240" w:lineRule="exact"/>
              <w:ind w:left="549" w:right="58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14:paraId="7DEA0594" w14:textId="77777777" w:rsidR="00ED1E0F" w:rsidRPr="00520CDB" w:rsidRDefault="00F32400">
            <w:pPr>
              <w:spacing w:line="240" w:lineRule="exact"/>
              <w:ind w:left="886" w:right="76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15E50018" w14:textId="77777777" w:rsidR="00ED1E0F" w:rsidRPr="00520CDB" w:rsidRDefault="00F32400">
            <w:pPr>
              <w:spacing w:line="240" w:lineRule="exact"/>
              <w:ind w:left="364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14:paraId="19F92F36" w14:textId="77777777">
        <w:trPr>
          <w:trHeight w:hRule="exact" w:val="280"/>
        </w:trPr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200BC9B2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10"/>
                <w:sz w:val="23"/>
                <w:szCs w:val="23"/>
              </w:rPr>
              <w:t>P</w:t>
            </w:r>
            <w:r>
              <w:rPr>
                <w:color w:val="363435"/>
                <w:sz w:val="23"/>
                <w:szCs w:val="23"/>
              </w:rPr>
              <w:t>attern</w:t>
            </w:r>
            <w:r>
              <w:rPr>
                <w:color w:val="363435"/>
                <w:spacing w:val="-8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of</w:t>
            </w:r>
            <w:r>
              <w:rPr>
                <w:color w:val="363435"/>
                <w:spacing w:val="-13"/>
                <w:sz w:val="23"/>
                <w:szCs w:val="23"/>
              </w:rPr>
              <w:t xml:space="preserve"> </w:t>
            </w:r>
            <w:r>
              <w:rPr>
                <w:color w:val="363435"/>
                <w:w w:val="96"/>
                <w:sz w:val="23"/>
                <w:szCs w:val="23"/>
              </w:rPr>
              <w:t>completing</w:t>
            </w:r>
            <w:r>
              <w:rPr>
                <w:color w:val="363435"/>
                <w:spacing w:val="2"/>
                <w:w w:val="96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wo</w:t>
            </w:r>
            <w:r>
              <w:rPr>
                <w:color w:val="363435"/>
                <w:spacing w:val="-1"/>
                <w:sz w:val="23"/>
                <w:szCs w:val="23"/>
              </w:rPr>
              <w:t>r</w:t>
            </w:r>
            <w:r>
              <w:rPr>
                <w:color w:val="363435"/>
                <w:sz w:val="23"/>
                <w:szCs w:val="23"/>
              </w:rPr>
              <w:t>k</w:t>
            </w:r>
            <w:r>
              <w:rPr>
                <w:color w:val="363435"/>
                <w:spacing w:val="-22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on</w:t>
            </w:r>
            <w:r>
              <w:rPr>
                <w:color w:val="363435"/>
                <w:spacing w:val="2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time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7F457D43" w14:textId="77777777" w:rsidR="00ED1E0F" w:rsidRPr="00520CDB" w:rsidRDefault="00F32400">
            <w:pPr>
              <w:spacing w:line="240" w:lineRule="exact"/>
              <w:ind w:left="810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27E37E1C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5D69BAEE" w14:textId="77777777" w:rsidR="00ED1E0F" w:rsidRPr="00520CDB" w:rsidRDefault="00F32400">
            <w:pPr>
              <w:spacing w:line="240" w:lineRule="exact"/>
              <w:ind w:left="549" w:right="58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14:paraId="3C353698" w14:textId="77777777" w:rsidR="00ED1E0F" w:rsidRPr="00520CDB" w:rsidRDefault="00F32400">
            <w:pPr>
              <w:spacing w:line="240" w:lineRule="exact"/>
              <w:ind w:left="886" w:right="76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607C41E7" w14:textId="77777777" w:rsidR="00ED1E0F" w:rsidRPr="00520CDB" w:rsidRDefault="00F32400">
            <w:pPr>
              <w:spacing w:line="240" w:lineRule="exact"/>
              <w:ind w:left="364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14:paraId="4FB08161" w14:textId="77777777">
        <w:trPr>
          <w:trHeight w:hRule="exact" w:val="280"/>
        </w:trPr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0794DA80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1"/>
                <w:sz w:val="23"/>
                <w:szCs w:val="23"/>
              </w:rPr>
              <w:t>A</w:t>
            </w:r>
            <w:r>
              <w:rPr>
                <w:color w:val="363435"/>
                <w:sz w:val="23"/>
                <w:szCs w:val="23"/>
              </w:rPr>
              <w:t>ttention</w:t>
            </w:r>
            <w:r>
              <w:rPr>
                <w:color w:val="363435"/>
                <w:spacing w:val="-16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span/focus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748F1698" w14:textId="77777777" w:rsidR="00ED1E0F" w:rsidRPr="00520CDB" w:rsidRDefault="00F32400">
            <w:pPr>
              <w:spacing w:line="240" w:lineRule="exact"/>
              <w:ind w:left="810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3062CAF8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59114869" w14:textId="77777777" w:rsidR="00ED1E0F" w:rsidRPr="00520CDB" w:rsidRDefault="00F32400">
            <w:pPr>
              <w:spacing w:line="240" w:lineRule="exact"/>
              <w:ind w:left="549" w:right="58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14:paraId="0713C674" w14:textId="77777777" w:rsidR="00ED1E0F" w:rsidRPr="00520CDB" w:rsidRDefault="00F32400">
            <w:pPr>
              <w:spacing w:line="240" w:lineRule="exact"/>
              <w:ind w:left="886" w:right="76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1CB10F9B" w14:textId="77777777" w:rsidR="00ED1E0F" w:rsidRPr="00520CDB" w:rsidRDefault="00F32400">
            <w:pPr>
              <w:spacing w:line="240" w:lineRule="exact"/>
              <w:ind w:left="364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14:paraId="4EF5CE3A" w14:textId="77777777">
        <w:trPr>
          <w:trHeight w:hRule="exact" w:val="362"/>
        </w:trPr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14:paraId="4160386F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1"/>
                <w:w w:val="96"/>
                <w:sz w:val="23"/>
                <w:szCs w:val="23"/>
              </w:rPr>
              <w:t>O</w:t>
            </w:r>
            <w:r>
              <w:rPr>
                <w:color w:val="363435"/>
                <w:w w:val="96"/>
                <w:sz w:val="23"/>
                <w:szCs w:val="23"/>
              </w:rPr>
              <w:t>rganizational</w:t>
            </w:r>
            <w:r>
              <w:rPr>
                <w:color w:val="363435"/>
                <w:spacing w:val="14"/>
                <w:w w:val="96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skills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2361DE21" w14:textId="77777777" w:rsidR="00ED1E0F" w:rsidRPr="00520CDB" w:rsidRDefault="00F32400">
            <w:pPr>
              <w:spacing w:line="240" w:lineRule="exact"/>
              <w:ind w:left="810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7C936FBA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3F32274F" w14:textId="77777777" w:rsidR="00ED1E0F" w:rsidRPr="00520CDB" w:rsidRDefault="00F32400">
            <w:pPr>
              <w:spacing w:line="240" w:lineRule="exact"/>
              <w:ind w:left="549" w:right="585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14:paraId="021ADB8B" w14:textId="77777777" w:rsidR="00ED1E0F" w:rsidRPr="00520CDB" w:rsidRDefault="00F32400">
            <w:pPr>
              <w:spacing w:line="240" w:lineRule="exact"/>
              <w:ind w:left="886" w:right="76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5B650ECE" w14:textId="77777777" w:rsidR="00ED1E0F" w:rsidRPr="00520CDB" w:rsidRDefault="00F32400">
            <w:pPr>
              <w:spacing w:line="240" w:lineRule="exact"/>
              <w:ind w:left="364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</w:tbl>
    <w:p w14:paraId="46F56C4C" w14:textId="77777777" w:rsidR="00ED1E0F" w:rsidRDefault="00ED1E0F">
      <w:pPr>
        <w:spacing w:before="10" w:line="120" w:lineRule="exact"/>
        <w:rPr>
          <w:sz w:val="12"/>
          <w:szCs w:val="12"/>
        </w:rPr>
      </w:pPr>
    </w:p>
    <w:p w14:paraId="0D431013" w14:textId="77777777" w:rsidR="008A38A9" w:rsidRDefault="008A38A9">
      <w:pPr>
        <w:spacing w:before="10" w:line="120" w:lineRule="exact"/>
        <w:rPr>
          <w:sz w:val="12"/>
          <w:szCs w:val="12"/>
        </w:rPr>
      </w:pPr>
    </w:p>
    <w:p w14:paraId="60CC6D89" w14:textId="77777777" w:rsidR="008A38A9" w:rsidRDefault="008A38A9">
      <w:pPr>
        <w:spacing w:before="10" w:line="120" w:lineRule="exact"/>
        <w:rPr>
          <w:sz w:val="12"/>
          <w:szCs w:val="12"/>
        </w:rPr>
      </w:pPr>
    </w:p>
    <w:p w14:paraId="1D93094C" w14:textId="77777777" w:rsidR="008A38A9" w:rsidRDefault="008A38A9">
      <w:pPr>
        <w:spacing w:before="10" w:line="120" w:lineRule="exact"/>
        <w:rPr>
          <w:sz w:val="12"/>
          <w:szCs w:val="12"/>
        </w:rPr>
      </w:pPr>
    </w:p>
    <w:p w14:paraId="2CD86AFF" w14:textId="77777777" w:rsidR="008A38A9" w:rsidRDefault="008A38A9">
      <w:pPr>
        <w:spacing w:before="10" w:line="120" w:lineRule="exact"/>
        <w:rPr>
          <w:sz w:val="12"/>
          <w:szCs w:val="12"/>
        </w:rPr>
      </w:pPr>
    </w:p>
    <w:p w14:paraId="058D8FEF" w14:textId="77777777" w:rsidR="008A38A9" w:rsidRDefault="008A38A9">
      <w:pPr>
        <w:spacing w:before="10" w:line="120" w:lineRule="exact"/>
        <w:rPr>
          <w:sz w:val="12"/>
          <w:szCs w:val="12"/>
        </w:rPr>
      </w:pPr>
    </w:p>
    <w:p w14:paraId="17B4A82E" w14:textId="77777777" w:rsidR="008A38A9" w:rsidRDefault="008A38A9">
      <w:pPr>
        <w:spacing w:before="10" w:line="120" w:lineRule="exact"/>
        <w:rPr>
          <w:sz w:val="12"/>
          <w:szCs w:val="12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8"/>
        <w:gridCol w:w="1895"/>
        <w:gridCol w:w="1044"/>
        <w:gridCol w:w="1222"/>
        <w:gridCol w:w="1610"/>
        <w:gridCol w:w="672"/>
        <w:gridCol w:w="357"/>
      </w:tblGrid>
      <w:tr w:rsidR="00ED1E0F" w14:paraId="774AC03A" w14:textId="77777777" w:rsidTr="006130B0">
        <w:trPr>
          <w:trHeight w:hRule="exact" w:val="348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504888A8" w14:textId="77777777" w:rsidR="00ED1E0F" w:rsidRDefault="00F32400" w:rsidP="008A38A9">
            <w:pPr>
              <w:spacing w:before="60"/>
              <w:rPr>
                <w:sz w:val="23"/>
                <w:szCs w:val="23"/>
              </w:rPr>
            </w:pPr>
            <w:bookmarkStart w:id="0" w:name="_GoBack"/>
            <w:bookmarkEnd w:id="0"/>
            <w:r>
              <w:rPr>
                <w:b/>
                <w:color w:val="363435"/>
                <w:spacing w:val="-4"/>
                <w:w w:val="93"/>
                <w:sz w:val="23"/>
                <w:szCs w:val="23"/>
              </w:rPr>
              <w:t>P</w:t>
            </w:r>
            <w:r>
              <w:rPr>
                <w:b/>
                <w:color w:val="363435"/>
                <w:w w:val="93"/>
                <w:sz w:val="23"/>
                <w:szCs w:val="23"/>
              </w:rPr>
              <w:t>ERSONAL</w:t>
            </w:r>
            <w:r>
              <w:rPr>
                <w:b/>
                <w:color w:val="363435"/>
                <w:spacing w:val="13"/>
                <w:w w:val="93"/>
                <w:sz w:val="23"/>
                <w:szCs w:val="23"/>
              </w:rPr>
              <w:t xml:space="preserve"> </w:t>
            </w:r>
            <w:r>
              <w:rPr>
                <w:b/>
                <w:color w:val="363435"/>
                <w:w w:val="92"/>
                <w:sz w:val="23"/>
                <w:szCs w:val="23"/>
              </w:rPr>
              <w:t>CHAR</w:t>
            </w:r>
            <w:r>
              <w:rPr>
                <w:b/>
                <w:color w:val="363435"/>
                <w:spacing w:val="-6"/>
                <w:w w:val="92"/>
                <w:sz w:val="23"/>
                <w:szCs w:val="23"/>
              </w:rPr>
              <w:t>A</w:t>
            </w:r>
            <w:r>
              <w:rPr>
                <w:b/>
                <w:color w:val="363435"/>
                <w:w w:val="93"/>
                <w:sz w:val="23"/>
                <w:szCs w:val="23"/>
              </w:rPr>
              <w:t>CTERISTICS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09AF8833" w14:textId="77777777" w:rsidR="00ED1E0F" w:rsidRDefault="00F32400">
            <w:pPr>
              <w:spacing w:before="60"/>
              <w:ind w:left="53"/>
              <w:rPr>
                <w:sz w:val="23"/>
                <w:szCs w:val="23"/>
              </w:rPr>
            </w:pPr>
            <w:r>
              <w:rPr>
                <w:color w:val="363435"/>
                <w:spacing w:val="-6"/>
                <w:sz w:val="23"/>
                <w:szCs w:val="23"/>
              </w:rPr>
              <w:t>S</w:t>
            </w:r>
            <w:r>
              <w:rPr>
                <w:color w:val="363435"/>
                <w:sz w:val="23"/>
                <w:szCs w:val="23"/>
              </w:rPr>
              <w:t>uperior/</w:t>
            </w:r>
            <w:r>
              <w:rPr>
                <w:color w:val="363435"/>
                <w:spacing w:val="-1"/>
                <w:sz w:val="23"/>
                <w:szCs w:val="23"/>
              </w:rPr>
              <w:t>E</w:t>
            </w:r>
            <w:r>
              <w:rPr>
                <w:color w:val="363435"/>
                <w:spacing w:val="-3"/>
                <w:sz w:val="23"/>
                <w:szCs w:val="23"/>
              </w:rPr>
              <w:t>x</w:t>
            </w:r>
            <w:r>
              <w:rPr>
                <w:color w:val="363435"/>
                <w:sz w:val="23"/>
                <w:szCs w:val="23"/>
              </w:rPr>
              <w:t>cellent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2E08C6F9" w14:textId="77777777" w:rsidR="00ED1E0F" w:rsidRDefault="00F32400">
            <w:pPr>
              <w:spacing w:before="60"/>
              <w:ind w:left="202"/>
              <w:rPr>
                <w:sz w:val="23"/>
                <w:szCs w:val="23"/>
              </w:rPr>
            </w:pPr>
            <w:r>
              <w:rPr>
                <w:color w:val="363435"/>
                <w:spacing w:val="-1"/>
                <w:sz w:val="23"/>
                <w:szCs w:val="23"/>
              </w:rPr>
              <w:t>G</w:t>
            </w:r>
            <w:r>
              <w:rPr>
                <w:color w:val="363435"/>
                <w:sz w:val="23"/>
                <w:szCs w:val="23"/>
              </w:rPr>
              <w:t>ood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21C60C03" w14:textId="77777777" w:rsidR="00ED1E0F" w:rsidRDefault="00F32400">
            <w:pPr>
              <w:spacing w:before="60"/>
              <w:ind w:left="331"/>
              <w:rPr>
                <w:sz w:val="23"/>
                <w:szCs w:val="23"/>
              </w:rPr>
            </w:pPr>
            <w:r>
              <w:rPr>
                <w:color w:val="363435"/>
                <w:spacing w:val="-10"/>
                <w:sz w:val="23"/>
                <w:szCs w:val="23"/>
              </w:rPr>
              <w:t>A</w:t>
            </w:r>
            <w:r>
              <w:rPr>
                <w:color w:val="363435"/>
                <w:spacing w:val="-1"/>
                <w:sz w:val="23"/>
                <w:szCs w:val="23"/>
              </w:rPr>
              <w:t>v</w:t>
            </w:r>
            <w:r>
              <w:rPr>
                <w:color w:val="363435"/>
                <w:sz w:val="23"/>
                <w:szCs w:val="23"/>
              </w:rPr>
              <w:t>erage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45C7827E" w14:textId="77777777" w:rsidR="00ED1E0F" w:rsidRDefault="00F32400">
            <w:pPr>
              <w:spacing w:before="60"/>
              <w:ind w:left="205"/>
              <w:rPr>
                <w:sz w:val="23"/>
                <w:szCs w:val="23"/>
              </w:rPr>
            </w:pPr>
            <w:r>
              <w:rPr>
                <w:color w:val="363435"/>
                <w:spacing w:val="-1"/>
                <w:w w:val="91"/>
                <w:sz w:val="23"/>
                <w:szCs w:val="23"/>
              </w:rPr>
              <w:t>B</w:t>
            </w:r>
            <w:r>
              <w:rPr>
                <w:color w:val="363435"/>
                <w:w w:val="91"/>
                <w:sz w:val="23"/>
                <w:szCs w:val="23"/>
              </w:rPr>
              <w:t>el</w:t>
            </w:r>
            <w:r>
              <w:rPr>
                <w:color w:val="363435"/>
                <w:spacing w:val="-3"/>
                <w:w w:val="91"/>
                <w:sz w:val="23"/>
                <w:szCs w:val="23"/>
              </w:rPr>
              <w:t>o</w:t>
            </w:r>
            <w:r>
              <w:rPr>
                <w:color w:val="363435"/>
                <w:w w:val="91"/>
                <w:sz w:val="23"/>
                <w:szCs w:val="23"/>
              </w:rPr>
              <w:t>w</w:t>
            </w:r>
            <w:r>
              <w:rPr>
                <w:color w:val="363435"/>
                <w:spacing w:val="6"/>
                <w:w w:val="91"/>
                <w:sz w:val="23"/>
                <w:szCs w:val="23"/>
              </w:rPr>
              <w:t xml:space="preserve"> </w:t>
            </w:r>
            <w:r>
              <w:rPr>
                <w:color w:val="363435"/>
                <w:spacing w:val="-10"/>
                <w:sz w:val="23"/>
                <w:szCs w:val="23"/>
              </w:rPr>
              <w:t>A</w:t>
            </w:r>
            <w:r>
              <w:rPr>
                <w:color w:val="363435"/>
                <w:spacing w:val="-1"/>
                <w:sz w:val="23"/>
                <w:szCs w:val="23"/>
              </w:rPr>
              <w:t>v</w:t>
            </w:r>
            <w:r>
              <w:rPr>
                <w:color w:val="363435"/>
                <w:sz w:val="23"/>
                <w:szCs w:val="23"/>
              </w:rPr>
              <w:t>erage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11E5E67B" w14:textId="77777777" w:rsidR="00ED1E0F" w:rsidRDefault="00F32400">
            <w:pPr>
              <w:spacing w:before="60"/>
              <w:ind w:left="115"/>
              <w:rPr>
                <w:sz w:val="23"/>
                <w:szCs w:val="23"/>
              </w:rPr>
            </w:pPr>
            <w:r>
              <w:rPr>
                <w:color w:val="363435"/>
                <w:spacing w:val="-12"/>
                <w:sz w:val="23"/>
                <w:szCs w:val="23"/>
              </w:rPr>
              <w:t>P</w:t>
            </w:r>
            <w:r>
              <w:rPr>
                <w:color w:val="363435"/>
                <w:sz w:val="23"/>
                <w:szCs w:val="23"/>
              </w:rPr>
              <w:t>oor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3BC7B3D5" w14:textId="77777777" w:rsidR="00ED1E0F" w:rsidRDefault="00ED1E0F"/>
        </w:tc>
      </w:tr>
      <w:tr w:rsidR="00ED1E0F" w:rsidRPr="00520CDB" w14:paraId="1742A494" w14:textId="77777777" w:rsidTr="006130B0">
        <w:trPr>
          <w:trHeight w:hRule="exact" w:val="280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09BD66B6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11"/>
                <w:w w:val="93"/>
                <w:sz w:val="23"/>
                <w:szCs w:val="23"/>
              </w:rPr>
              <w:t>P</w:t>
            </w:r>
            <w:r>
              <w:rPr>
                <w:color w:val="363435"/>
                <w:w w:val="93"/>
                <w:sz w:val="23"/>
                <w:szCs w:val="23"/>
              </w:rPr>
              <w:t>eer</w:t>
            </w:r>
            <w:r>
              <w:rPr>
                <w:color w:val="363435"/>
                <w:spacing w:val="7"/>
                <w:w w:val="93"/>
                <w:sz w:val="23"/>
                <w:szCs w:val="23"/>
              </w:rPr>
              <w:t xml:space="preserve"> </w:t>
            </w:r>
            <w:r>
              <w:rPr>
                <w:color w:val="363435"/>
                <w:spacing w:val="-2"/>
                <w:sz w:val="23"/>
                <w:szCs w:val="23"/>
              </w:rPr>
              <w:t>r</w:t>
            </w:r>
            <w:r>
              <w:rPr>
                <w:color w:val="363435"/>
                <w:sz w:val="23"/>
                <w:szCs w:val="23"/>
              </w:rPr>
              <w:t>elationships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421A0E7D" w14:textId="77777777" w:rsidR="00ED1E0F" w:rsidRPr="00520CDB" w:rsidRDefault="00F32400">
            <w:pPr>
              <w:spacing w:line="240" w:lineRule="exact"/>
              <w:ind w:left="748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7CAA97FD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3795C929" w14:textId="77777777" w:rsidR="00ED1E0F" w:rsidRPr="00520CDB" w:rsidRDefault="00F32400">
            <w:pPr>
              <w:spacing w:line="240" w:lineRule="exact"/>
              <w:ind w:left="549" w:right="42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0852F44D" w14:textId="77777777" w:rsidR="00ED1E0F" w:rsidRPr="00520CDB" w:rsidRDefault="00F32400">
            <w:pPr>
              <w:spacing w:line="240" w:lineRule="exact"/>
              <w:ind w:right="351"/>
              <w:jc w:val="right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7172EF9B" w14:textId="77777777" w:rsidR="00ED1E0F" w:rsidRPr="00520CDB" w:rsidRDefault="00ED1E0F">
            <w:pPr>
              <w:rPr>
                <w:rFonts w:ascii="Zapf Dingbats" w:hAnsi="Zapf Dingbat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615F1201" w14:textId="77777777" w:rsidR="00ED1E0F" w:rsidRPr="00520CDB" w:rsidRDefault="00F32400">
            <w:pPr>
              <w:spacing w:line="240" w:lineRule="exact"/>
              <w:ind w:left="143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:rsidRPr="00520CDB" w14:paraId="5A56A263" w14:textId="77777777" w:rsidTr="006130B0">
        <w:trPr>
          <w:trHeight w:hRule="exact" w:val="280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72B09109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w w:val="96"/>
                <w:sz w:val="23"/>
                <w:szCs w:val="23"/>
              </w:rPr>
              <w:t>Assumption</w:t>
            </w:r>
            <w:r>
              <w:rPr>
                <w:color w:val="363435"/>
                <w:spacing w:val="2"/>
                <w:w w:val="96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of</w:t>
            </w:r>
            <w:r>
              <w:rPr>
                <w:color w:val="363435"/>
                <w:spacing w:val="-13"/>
                <w:sz w:val="23"/>
                <w:szCs w:val="23"/>
              </w:rPr>
              <w:t xml:space="preserve"> </w:t>
            </w:r>
            <w:r>
              <w:rPr>
                <w:color w:val="363435"/>
                <w:spacing w:val="-2"/>
                <w:sz w:val="23"/>
                <w:szCs w:val="23"/>
              </w:rPr>
              <w:t>r</w:t>
            </w:r>
            <w:r>
              <w:rPr>
                <w:color w:val="363435"/>
                <w:sz w:val="23"/>
                <w:szCs w:val="23"/>
              </w:rPr>
              <w:t>esponsibility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7AB90D36" w14:textId="77777777" w:rsidR="00ED1E0F" w:rsidRPr="00520CDB" w:rsidRDefault="00F32400">
            <w:pPr>
              <w:spacing w:line="240" w:lineRule="exact"/>
              <w:ind w:left="748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283CD611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40ED10FC" w14:textId="77777777" w:rsidR="00ED1E0F" w:rsidRPr="00520CDB" w:rsidRDefault="00F32400">
            <w:pPr>
              <w:spacing w:line="240" w:lineRule="exact"/>
              <w:ind w:left="549" w:right="42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61B15FF9" w14:textId="77777777" w:rsidR="00ED1E0F" w:rsidRPr="00520CDB" w:rsidRDefault="00F32400">
            <w:pPr>
              <w:spacing w:line="240" w:lineRule="exact"/>
              <w:ind w:right="351"/>
              <w:jc w:val="right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CBBB7C9" w14:textId="77777777" w:rsidR="00ED1E0F" w:rsidRPr="00520CDB" w:rsidRDefault="00ED1E0F">
            <w:pPr>
              <w:rPr>
                <w:rFonts w:ascii="Zapf Dingbats" w:hAnsi="Zapf Dingbat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78867C2C" w14:textId="77777777" w:rsidR="00ED1E0F" w:rsidRPr="00520CDB" w:rsidRDefault="00F32400">
            <w:pPr>
              <w:spacing w:line="240" w:lineRule="exact"/>
              <w:ind w:left="143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:rsidRPr="00520CDB" w14:paraId="401AA863" w14:textId="77777777" w:rsidTr="006130B0">
        <w:trPr>
          <w:trHeight w:hRule="exact" w:val="280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48A09A4A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11"/>
                <w:w w:val="94"/>
                <w:sz w:val="23"/>
                <w:szCs w:val="23"/>
              </w:rPr>
              <w:t>P</w:t>
            </w:r>
            <w:r>
              <w:rPr>
                <w:color w:val="363435"/>
                <w:w w:val="94"/>
                <w:sz w:val="23"/>
                <w:szCs w:val="23"/>
              </w:rPr>
              <w:t>ersonal</w:t>
            </w:r>
            <w:r>
              <w:rPr>
                <w:color w:val="363435"/>
                <w:spacing w:val="8"/>
                <w:w w:val="94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integrity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544BD90E" w14:textId="77777777" w:rsidR="00ED1E0F" w:rsidRPr="00520CDB" w:rsidRDefault="00F32400">
            <w:pPr>
              <w:spacing w:line="240" w:lineRule="exact"/>
              <w:ind w:left="748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7CD2D58F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3F57C93C" w14:textId="77777777" w:rsidR="00ED1E0F" w:rsidRPr="00520CDB" w:rsidRDefault="00F32400">
            <w:pPr>
              <w:spacing w:line="240" w:lineRule="exact"/>
              <w:ind w:left="549" w:right="42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25CFC70F" w14:textId="77777777" w:rsidR="00ED1E0F" w:rsidRPr="00520CDB" w:rsidRDefault="00F32400">
            <w:pPr>
              <w:spacing w:line="240" w:lineRule="exact"/>
              <w:ind w:right="351"/>
              <w:jc w:val="right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2F145022" w14:textId="77777777" w:rsidR="00ED1E0F" w:rsidRPr="00520CDB" w:rsidRDefault="00ED1E0F">
            <w:pPr>
              <w:rPr>
                <w:rFonts w:ascii="Zapf Dingbats" w:hAnsi="Zapf Dingbat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3952FF58" w14:textId="77777777" w:rsidR="00ED1E0F" w:rsidRPr="00520CDB" w:rsidRDefault="00F32400">
            <w:pPr>
              <w:spacing w:line="240" w:lineRule="exact"/>
              <w:ind w:left="143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:rsidRPr="00520CDB" w14:paraId="4ECEFBE8" w14:textId="77777777" w:rsidTr="006130B0">
        <w:trPr>
          <w:trHeight w:hRule="exact" w:val="280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59BABA80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3"/>
                <w:w w:val="95"/>
                <w:sz w:val="23"/>
                <w:szCs w:val="23"/>
              </w:rPr>
              <w:t>I</w:t>
            </w:r>
            <w:r>
              <w:rPr>
                <w:color w:val="363435"/>
                <w:w w:val="95"/>
                <w:sz w:val="23"/>
                <w:szCs w:val="23"/>
              </w:rPr>
              <w:t>nfluence</w:t>
            </w:r>
            <w:r>
              <w:rPr>
                <w:color w:val="363435"/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on</w:t>
            </w:r>
            <w:r>
              <w:rPr>
                <w:color w:val="363435"/>
                <w:spacing w:val="2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peers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6B91A6DA" w14:textId="77777777" w:rsidR="00ED1E0F" w:rsidRPr="00520CDB" w:rsidRDefault="00F32400">
            <w:pPr>
              <w:spacing w:line="240" w:lineRule="exact"/>
              <w:ind w:left="748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4DBAD7AE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13F10A00" w14:textId="77777777" w:rsidR="00ED1E0F" w:rsidRPr="00520CDB" w:rsidRDefault="00F32400">
            <w:pPr>
              <w:spacing w:line="240" w:lineRule="exact"/>
              <w:ind w:left="549" w:right="42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21196909" w14:textId="77777777" w:rsidR="00ED1E0F" w:rsidRPr="00520CDB" w:rsidRDefault="00F32400">
            <w:pPr>
              <w:spacing w:line="240" w:lineRule="exact"/>
              <w:ind w:right="351"/>
              <w:jc w:val="right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6DF393C" w14:textId="77777777" w:rsidR="00ED1E0F" w:rsidRPr="00520CDB" w:rsidRDefault="00ED1E0F">
            <w:pPr>
              <w:rPr>
                <w:rFonts w:ascii="Zapf Dingbats" w:hAnsi="Zapf Dingbat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1CA3B121" w14:textId="77777777" w:rsidR="00ED1E0F" w:rsidRPr="00520CDB" w:rsidRDefault="00F32400">
            <w:pPr>
              <w:spacing w:line="240" w:lineRule="exact"/>
              <w:ind w:left="143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:rsidRPr="00520CDB" w14:paraId="1BE4DE12" w14:textId="77777777" w:rsidTr="006130B0">
        <w:trPr>
          <w:trHeight w:hRule="exact" w:val="280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75A2C09B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w w:val="101"/>
                <w:sz w:val="23"/>
                <w:szCs w:val="23"/>
              </w:rPr>
              <w:t>Conduct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7FC3E587" w14:textId="77777777" w:rsidR="00ED1E0F" w:rsidRPr="00520CDB" w:rsidRDefault="00F32400">
            <w:pPr>
              <w:spacing w:line="240" w:lineRule="exact"/>
              <w:ind w:left="748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1949698D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3063034A" w14:textId="77777777" w:rsidR="00ED1E0F" w:rsidRPr="00520CDB" w:rsidRDefault="00F32400">
            <w:pPr>
              <w:spacing w:line="240" w:lineRule="exact"/>
              <w:ind w:left="549" w:right="42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61820925" w14:textId="77777777" w:rsidR="00ED1E0F" w:rsidRPr="00520CDB" w:rsidRDefault="00F32400">
            <w:pPr>
              <w:spacing w:line="240" w:lineRule="exact"/>
              <w:ind w:right="351"/>
              <w:jc w:val="right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54A5B36C" w14:textId="77777777" w:rsidR="00ED1E0F" w:rsidRPr="00520CDB" w:rsidRDefault="00ED1E0F">
            <w:pPr>
              <w:rPr>
                <w:rFonts w:ascii="Zapf Dingbats" w:hAnsi="Zapf Dingbat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73E10E0C" w14:textId="77777777" w:rsidR="00ED1E0F" w:rsidRPr="00520CDB" w:rsidRDefault="00F32400">
            <w:pPr>
              <w:spacing w:line="240" w:lineRule="exact"/>
              <w:ind w:left="143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:rsidRPr="00520CDB" w14:paraId="6180920A" w14:textId="77777777" w:rsidTr="006130B0">
        <w:trPr>
          <w:trHeight w:hRule="exact" w:val="280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362807D2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z w:val="23"/>
                <w:szCs w:val="23"/>
              </w:rPr>
              <w:t>Concern</w:t>
            </w:r>
            <w:r>
              <w:rPr>
                <w:color w:val="363435"/>
                <w:spacing w:val="-8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for</w:t>
            </w:r>
            <w:r>
              <w:rPr>
                <w:color w:val="363435"/>
                <w:spacing w:val="-13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others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38C0CE5E" w14:textId="77777777" w:rsidR="00ED1E0F" w:rsidRPr="00520CDB" w:rsidRDefault="00F32400">
            <w:pPr>
              <w:spacing w:line="240" w:lineRule="exact"/>
              <w:ind w:left="748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57B9C623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CF30C54" w14:textId="77777777" w:rsidR="00ED1E0F" w:rsidRPr="00520CDB" w:rsidRDefault="00F32400">
            <w:pPr>
              <w:spacing w:line="240" w:lineRule="exact"/>
              <w:ind w:left="549" w:right="42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632C9D4C" w14:textId="77777777" w:rsidR="00ED1E0F" w:rsidRPr="00520CDB" w:rsidRDefault="00F32400">
            <w:pPr>
              <w:spacing w:line="240" w:lineRule="exact"/>
              <w:ind w:right="351"/>
              <w:jc w:val="right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19B61F3" w14:textId="77777777" w:rsidR="00ED1E0F" w:rsidRPr="00520CDB" w:rsidRDefault="00ED1E0F">
            <w:pPr>
              <w:rPr>
                <w:rFonts w:ascii="Zapf Dingbats" w:hAnsi="Zapf Dingbat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01096BFE" w14:textId="77777777" w:rsidR="00ED1E0F" w:rsidRPr="00520CDB" w:rsidRDefault="00F32400">
            <w:pPr>
              <w:spacing w:line="240" w:lineRule="exact"/>
              <w:ind w:left="143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:rsidRPr="00520CDB" w14:paraId="40307510" w14:textId="77777777" w:rsidTr="006130B0">
        <w:trPr>
          <w:trHeight w:hRule="exact" w:val="280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1C6F6E44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3"/>
                <w:sz w:val="23"/>
                <w:szCs w:val="23"/>
              </w:rPr>
              <w:t>M</w:t>
            </w:r>
            <w:r>
              <w:rPr>
                <w:color w:val="363435"/>
                <w:sz w:val="23"/>
                <w:szCs w:val="23"/>
              </w:rPr>
              <w:t>aturity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79E5E377" w14:textId="77777777" w:rsidR="00ED1E0F" w:rsidRPr="00520CDB" w:rsidRDefault="00F32400">
            <w:pPr>
              <w:spacing w:line="240" w:lineRule="exact"/>
              <w:ind w:left="748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0354585A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5CE1B95" w14:textId="77777777" w:rsidR="00ED1E0F" w:rsidRPr="00520CDB" w:rsidRDefault="00F32400">
            <w:pPr>
              <w:spacing w:line="240" w:lineRule="exact"/>
              <w:ind w:left="549" w:right="42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5F050762" w14:textId="77777777" w:rsidR="00ED1E0F" w:rsidRPr="00520CDB" w:rsidRDefault="00F32400">
            <w:pPr>
              <w:spacing w:line="240" w:lineRule="exact"/>
              <w:ind w:right="351"/>
              <w:jc w:val="right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5EF92CCA" w14:textId="77777777" w:rsidR="00ED1E0F" w:rsidRPr="00520CDB" w:rsidRDefault="00ED1E0F">
            <w:pPr>
              <w:rPr>
                <w:rFonts w:ascii="Zapf Dingbats" w:hAnsi="Zapf Dingbat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18383AB2" w14:textId="77777777" w:rsidR="00ED1E0F" w:rsidRPr="00520CDB" w:rsidRDefault="00F32400">
            <w:pPr>
              <w:spacing w:line="240" w:lineRule="exact"/>
              <w:ind w:left="143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:rsidRPr="00520CDB" w14:paraId="6D7BEF2E" w14:textId="77777777" w:rsidTr="006130B0">
        <w:trPr>
          <w:trHeight w:hRule="exact" w:val="280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1E07BBB5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w w:val="94"/>
                <w:sz w:val="23"/>
                <w:szCs w:val="23"/>
              </w:rPr>
              <w:t>Leadership</w:t>
            </w:r>
            <w:r>
              <w:rPr>
                <w:color w:val="363435"/>
                <w:spacing w:val="3"/>
                <w:w w:val="94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ability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29B8E0E1" w14:textId="77777777" w:rsidR="00ED1E0F" w:rsidRPr="00520CDB" w:rsidRDefault="00F32400">
            <w:pPr>
              <w:spacing w:line="240" w:lineRule="exact"/>
              <w:ind w:left="748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3497CE36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3ECEC97B" w14:textId="77777777" w:rsidR="00ED1E0F" w:rsidRPr="00520CDB" w:rsidRDefault="00F32400">
            <w:pPr>
              <w:spacing w:line="240" w:lineRule="exact"/>
              <w:ind w:left="549" w:right="42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1E1441B0" w14:textId="77777777" w:rsidR="00ED1E0F" w:rsidRPr="00520CDB" w:rsidRDefault="00F32400">
            <w:pPr>
              <w:spacing w:line="240" w:lineRule="exact"/>
              <w:ind w:right="351"/>
              <w:jc w:val="right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0A28B3CA" w14:textId="77777777" w:rsidR="00ED1E0F" w:rsidRPr="00520CDB" w:rsidRDefault="00ED1E0F">
            <w:pPr>
              <w:rPr>
                <w:rFonts w:ascii="Zapf Dingbats" w:hAnsi="Zapf Dingbat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5685FE5C" w14:textId="77777777" w:rsidR="00ED1E0F" w:rsidRPr="00520CDB" w:rsidRDefault="00F32400">
            <w:pPr>
              <w:spacing w:line="240" w:lineRule="exact"/>
              <w:ind w:left="143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  <w:tr w:rsidR="00ED1E0F" w:rsidRPr="00520CDB" w14:paraId="0AD3A9BF" w14:textId="77777777" w:rsidTr="006130B0">
        <w:trPr>
          <w:trHeight w:hRule="exact" w:val="362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469396CB" w14:textId="77777777" w:rsidR="00ED1E0F" w:rsidRDefault="00F32400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color w:val="363435"/>
                <w:spacing w:val="-3"/>
                <w:w w:val="90"/>
                <w:sz w:val="23"/>
                <w:szCs w:val="23"/>
              </w:rPr>
              <w:t>S</w:t>
            </w:r>
            <w:r>
              <w:rPr>
                <w:color w:val="363435"/>
                <w:w w:val="90"/>
                <w:sz w:val="23"/>
                <w:szCs w:val="23"/>
              </w:rPr>
              <w:t>ocial</w:t>
            </w:r>
            <w:r>
              <w:rPr>
                <w:color w:val="363435"/>
                <w:spacing w:val="11"/>
                <w:w w:val="90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and</w:t>
            </w:r>
            <w:r>
              <w:rPr>
                <w:color w:val="363435"/>
                <w:spacing w:val="-3"/>
                <w:sz w:val="23"/>
                <w:szCs w:val="23"/>
              </w:rPr>
              <w:t xml:space="preserve"> </w:t>
            </w:r>
            <w:r>
              <w:rPr>
                <w:color w:val="363435"/>
                <w:w w:val="97"/>
                <w:sz w:val="23"/>
                <w:szCs w:val="23"/>
              </w:rPr>
              <w:t>emotional</w:t>
            </w:r>
            <w:r>
              <w:rPr>
                <w:color w:val="363435"/>
                <w:spacing w:val="2"/>
                <w:w w:val="97"/>
                <w:sz w:val="23"/>
                <w:szCs w:val="23"/>
              </w:rPr>
              <w:t xml:space="preserve"> </w:t>
            </w:r>
            <w:r>
              <w:rPr>
                <w:color w:val="363435"/>
                <w:sz w:val="23"/>
                <w:szCs w:val="23"/>
              </w:rPr>
              <w:t>de</w:t>
            </w:r>
            <w:r>
              <w:rPr>
                <w:color w:val="363435"/>
                <w:spacing w:val="-1"/>
                <w:sz w:val="23"/>
                <w:szCs w:val="23"/>
              </w:rPr>
              <w:t>v</w:t>
            </w:r>
            <w:r>
              <w:rPr>
                <w:color w:val="363435"/>
                <w:sz w:val="23"/>
                <w:szCs w:val="23"/>
              </w:rPr>
              <w:t>elopment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14:paraId="270CD6EB" w14:textId="77777777" w:rsidR="00ED1E0F" w:rsidRPr="00520CDB" w:rsidRDefault="00F32400">
            <w:pPr>
              <w:spacing w:line="240" w:lineRule="exact"/>
              <w:ind w:left="748" w:right="898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14:paraId="329DC1CD" w14:textId="77777777" w:rsidR="00ED1E0F" w:rsidRPr="00520CDB" w:rsidRDefault="00F32400">
            <w:pPr>
              <w:spacing w:line="240" w:lineRule="exact"/>
              <w:ind w:left="333" w:right="462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69209370" w14:textId="77777777" w:rsidR="00ED1E0F" w:rsidRPr="00520CDB" w:rsidRDefault="00F32400">
            <w:pPr>
              <w:spacing w:line="240" w:lineRule="exact"/>
              <w:ind w:left="549" w:right="424"/>
              <w:jc w:val="center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14:paraId="21C511D9" w14:textId="77777777" w:rsidR="00ED1E0F" w:rsidRPr="00520CDB" w:rsidRDefault="00F32400">
            <w:pPr>
              <w:spacing w:line="240" w:lineRule="exact"/>
              <w:ind w:right="351"/>
              <w:jc w:val="right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204A635D" w14:textId="77777777" w:rsidR="00ED1E0F" w:rsidRPr="00520CDB" w:rsidRDefault="00ED1E0F">
            <w:pPr>
              <w:rPr>
                <w:rFonts w:ascii="Zapf Dingbats" w:hAnsi="Zapf Dingbats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14:paraId="60D29CBB" w14:textId="77777777" w:rsidR="00ED1E0F" w:rsidRPr="00520CDB" w:rsidRDefault="00F32400">
            <w:pPr>
              <w:spacing w:line="240" w:lineRule="exact"/>
              <w:ind w:left="143"/>
              <w:rPr>
                <w:rFonts w:ascii="Zapf Dingbats" w:hAnsi="Zapf Dingbats"/>
                <w:sz w:val="23"/>
                <w:szCs w:val="23"/>
              </w:rPr>
            </w:pPr>
            <w:r w:rsidRPr="00520CDB">
              <w:rPr>
                <w:rFonts w:ascii="Zapf Dingbats" w:hAnsi="Zapf Dingbats"/>
                <w:color w:val="363435"/>
                <w:w w:val="151"/>
                <w:sz w:val="23"/>
                <w:szCs w:val="23"/>
              </w:rPr>
              <w:t></w:t>
            </w:r>
          </w:p>
        </w:tc>
      </w:tr>
    </w:tbl>
    <w:p w14:paraId="7523C8DE" w14:textId="77777777" w:rsidR="00ED1E0F" w:rsidRDefault="00ED1E0F">
      <w:pPr>
        <w:sectPr w:rsidR="00ED1E0F">
          <w:pgSz w:w="12240" w:h="15840"/>
          <w:pgMar w:top="600" w:right="620" w:bottom="280" w:left="560" w:header="720" w:footer="720" w:gutter="0"/>
          <w:cols w:space="720"/>
        </w:sectPr>
      </w:pPr>
    </w:p>
    <w:p w14:paraId="36E5AA61" w14:textId="77777777" w:rsidR="008A38A9" w:rsidRDefault="008A38A9" w:rsidP="008A38A9">
      <w:pPr>
        <w:spacing w:before="63" w:line="290" w:lineRule="auto"/>
        <w:ind w:left="120" w:right="6868"/>
        <w:rPr>
          <w:sz w:val="23"/>
          <w:szCs w:val="23"/>
        </w:rPr>
      </w:pPr>
      <w:r>
        <w:rPr>
          <w:b/>
          <w:color w:val="363435"/>
          <w:spacing w:val="-1"/>
          <w:w w:val="95"/>
          <w:sz w:val="23"/>
          <w:szCs w:val="23"/>
          <w:u w:val="single" w:color="363435"/>
        </w:rPr>
        <w:lastRenderedPageBreak/>
        <w:t>P</w:t>
      </w:r>
      <w:r>
        <w:rPr>
          <w:b/>
          <w:color w:val="363435"/>
          <w:w w:val="95"/>
          <w:sz w:val="23"/>
          <w:szCs w:val="23"/>
          <w:u w:val="single" w:color="363435"/>
        </w:rPr>
        <w:t>lease comment</w:t>
      </w:r>
      <w:r>
        <w:rPr>
          <w:b/>
          <w:color w:val="363435"/>
          <w:spacing w:val="23"/>
          <w:w w:val="95"/>
          <w:sz w:val="23"/>
          <w:szCs w:val="23"/>
          <w:u w:val="single" w:color="363435"/>
        </w:rPr>
        <w:t xml:space="preserve"> </w:t>
      </w:r>
      <w:r>
        <w:rPr>
          <w:b/>
          <w:color w:val="363435"/>
          <w:sz w:val="23"/>
          <w:szCs w:val="23"/>
          <w:u w:val="single" w:color="363435"/>
        </w:rPr>
        <w:t>on</w:t>
      </w:r>
      <w:r>
        <w:rPr>
          <w:b/>
          <w:color w:val="363435"/>
          <w:spacing w:val="2"/>
          <w:sz w:val="23"/>
          <w:szCs w:val="23"/>
          <w:u w:val="single" w:color="363435"/>
        </w:rPr>
        <w:t xml:space="preserve"> </w:t>
      </w:r>
      <w:r>
        <w:rPr>
          <w:b/>
          <w:color w:val="363435"/>
          <w:sz w:val="23"/>
          <w:szCs w:val="23"/>
          <w:u w:val="single" w:color="363435"/>
        </w:rPr>
        <w:t>the</w:t>
      </w:r>
      <w:r>
        <w:rPr>
          <w:b/>
          <w:color w:val="363435"/>
          <w:spacing w:val="-10"/>
          <w:sz w:val="23"/>
          <w:szCs w:val="23"/>
          <w:u w:val="single" w:color="363435"/>
        </w:rPr>
        <w:t xml:space="preserve"> </w:t>
      </w:r>
      <w:r>
        <w:rPr>
          <w:b/>
          <w:color w:val="363435"/>
          <w:sz w:val="23"/>
          <w:szCs w:val="23"/>
          <w:u w:val="single" w:color="363435"/>
        </w:rPr>
        <w:t>foll</w:t>
      </w:r>
      <w:r>
        <w:rPr>
          <w:b/>
          <w:color w:val="363435"/>
          <w:spacing w:val="-4"/>
          <w:sz w:val="23"/>
          <w:szCs w:val="23"/>
          <w:u w:val="single" w:color="363435"/>
        </w:rPr>
        <w:t>o</w:t>
      </w:r>
      <w:r>
        <w:rPr>
          <w:b/>
          <w:color w:val="363435"/>
          <w:sz w:val="23"/>
          <w:szCs w:val="23"/>
          <w:u w:val="single" w:color="363435"/>
        </w:rPr>
        <w:t>wing:</w:t>
      </w:r>
      <w:r>
        <w:rPr>
          <w:b/>
          <w:color w:val="363435"/>
          <w:sz w:val="23"/>
          <w:szCs w:val="23"/>
        </w:rPr>
        <w:t xml:space="preserve"> </w:t>
      </w:r>
      <w:r>
        <w:rPr>
          <w:b/>
          <w:color w:val="363435"/>
          <w:spacing w:val="-3"/>
          <w:w w:val="86"/>
          <w:sz w:val="23"/>
          <w:szCs w:val="23"/>
        </w:rPr>
        <w:t>A</w:t>
      </w:r>
      <w:r>
        <w:rPr>
          <w:b/>
          <w:color w:val="363435"/>
          <w:w w:val="96"/>
          <w:sz w:val="23"/>
          <w:szCs w:val="23"/>
        </w:rPr>
        <w:t>pplican</w:t>
      </w:r>
      <w:r>
        <w:rPr>
          <w:b/>
          <w:color w:val="363435"/>
          <w:spacing w:val="-4"/>
          <w:w w:val="96"/>
          <w:sz w:val="23"/>
          <w:szCs w:val="23"/>
        </w:rPr>
        <w:t>t</w:t>
      </w:r>
      <w:r>
        <w:rPr>
          <w:b/>
          <w:color w:val="363435"/>
          <w:spacing w:val="-21"/>
          <w:w w:val="75"/>
          <w:sz w:val="23"/>
          <w:szCs w:val="23"/>
        </w:rPr>
        <w:t>’</w:t>
      </w:r>
      <w:r>
        <w:rPr>
          <w:b/>
          <w:color w:val="363435"/>
          <w:w w:val="92"/>
          <w:sz w:val="23"/>
          <w:szCs w:val="23"/>
        </w:rPr>
        <w:t>s</w:t>
      </w:r>
      <w:r>
        <w:rPr>
          <w:b/>
          <w:color w:val="363435"/>
          <w:spacing w:val="2"/>
          <w:sz w:val="23"/>
          <w:szCs w:val="23"/>
        </w:rPr>
        <w:t xml:space="preserve"> </w:t>
      </w:r>
      <w:r>
        <w:rPr>
          <w:b/>
          <w:color w:val="363435"/>
          <w:w w:val="93"/>
          <w:sz w:val="23"/>
          <w:szCs w:val="23"/>
        </w:rPr>
        <w:t>g</w:t>
      </w:r>
      <w:r>
        <w:rPr>
          <w:b/>
          <w:color w:val="363435"/>
          <w:spacing w:val="-5"/>
          <w:w w:val="93"/>
          <w:sz w:val="23"/>
          <w:szCs w:val="23"/>
        </w:rPr>
        <w:t>r</w:t>
      </w:r>
      <w:r>
        <w:rPr>
          <w:b/>
          <w:color w:val="363435"/>
          <w:w w:val="93"/>
          <w:sz w:val="23"/>
          <w:szCs w:val="23"/>
        </w:rPr>
        <w:t>eatest</w:t>
      </w:r>
      <w:r>
        <w:rPr>
          <w:b/>
          <w:color w:val="363435"/>
          <w:spacing w:val="-1"/>
          <w:w w:val="93"/>
          <w:sz w:val="23"/>
          <w:szCs w:val="23"/>
        </w:rPr>
        <w:t xml:space="preserve"> </w:t>
      </w:r>
      <w:r>
        <w:rPr>
          <w:b/>
          <w:color w:val="363435"/>
          <w:w w:val="93"/>
          <w:sz w:val="23"/>
          <w:szCs w:val="23"/>
        </w:rPr>
        <w:t>st</w:t>
      </w:r>
      <w:r>
        <w:rPr>
          <w:b/>
          <w:color w:val="363435"/>
          <w:spacing w:val="-5"/>
          <w:w w:val="93"/>
          <w:sz w:val="23"/>
          <w:szCs w:val="23"/>
        </w:rPr>
        <w:t>r</w:t>
      </w:r>
      <w:r>
        <w:rPr>
          <w:b/>
          <w:color w:val="363435"/>
          <w:w w:val="93"/>
          <w:sz w:val="23"/>
          <w:szCs w:val="23"/>
        </w:rPr>
        <w:t>ength</w:t>
      </w:r>
      <w:r>
        <w:rPr>
          <w:b/>
          <w:color w:val="363435"/>
          <w:spacing w:val="20"/>
          <w:w w:val="93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and/or</w:t>
      </w:r>
      <w:r>
        <w:rPr>
          <w:b/>
          <w:color w:val="363435"/>
          <w:spacing w:val="-1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talent:</w:t>
      </w:r>
    </w:p>
    <w:p w14:paraId="23C61CEA" w14:textId="77777777" w:rsidR="008A38A9" w:rsidRDefault="008A38A9" w:rsidP="008A38A9">
      <w:pPr>
        <w:spacing w:line="200" w:lineRule="exact"/>
      </w:pPr>
    </w:p>
    <w:p w14:paraId="024FF00A" w14:textId="77777777" w:rsidR="008A38A9" w:rsidRDefault="008A38A9" w:rsidP="008A38A9">
      <w:pPr>
        <w:spacing w:line="200" w:lineRule="exact"/>
      </w:pPr>
    </w:p>
    <w:p w14:paraId="4FB8577E" w14:textId="77777777" w:rsidR="008A38A9" w:rsidRDefault="008A38A9" w:rsidP="008A38A9">
      <w:pPr>
        <w:spacing w:line="200" w:lineRule="exact"/>
      </w:pPr>
    </w:p>
    <w:p w14:paraId="6E016EE4" w14:textId="77777777" w:rsidR="008A38A9" w:rsidRDefault="008A38A9" w:rsidP="008A38A9">
      <w:pPr>
        <w:spacing w:before="2" w:line="220" w:lineRule="exact"/>
        <w:rPr>
          <w:sz w:val="22"/>
          <w:szCs w:val="22"/>
        </w:rPr>
      </w:pPr>
    </w:p>
    <w:p w14:paraId="480803CF" w14:textId="77777777" w:rsidR="008A38A9" w:rsidRDefault="008A38A9" w:rsidP="008A38A9">
      <w:pPr>
        <w:ind w:left="120"/>
        <w:rPr>
          <w:sz w:val="23"/>
          <w:szCs w:val="23"/>
        </w:rPr>
      </w:pPr>
      <w:r>
        <w:rPr>
          <w:b/>
          <w:color w:val="363435"/>
          <w:spacing w:val="-5"/>
          <w:w w:val="91"/>
          <w:sz w:val="23"/>
          <w:szCs w:val="23"/>
        </w:rPr>
        <w:t>S</w:t>
      </w:r>
      <w:r>
        <w:rPr>
          <w:b/>
          <w:color w:val="363435"/>
          <w:w w:val="91"/>
          <w:sz w:val="23"/>
          <w:szCs w:val="23"/>
        </w:rPr>
        <w:t>pecial</w:t>
      </w:r>
      <w:r>
        <w:rPr>
          <w:b/>
          <w:color w:val="363435"/>
          <w:spacing w:val="30"/>
          <w:w w:val="91"/>
          <w:sz w:val="23"/>
          <w:szCs w:val="23"/>
        </w:rPr>
        <w:t xml:space="preserve"> </w:t>
      </w:r>
      <w:r>
        <w:rPr>
          <w:b/>
          <w:color w:val="363435"/>
          <w:w w:val="91"/>
          <w:sz w:val="23"/>
          <w:szCs w:val="23"/>
        </w:rPr>
        <w:t>a</w:t>
      </w:r>
      <w:r>
        <w:rPr>
          <w:b/>
          <w:color w:val="363435"/>
          <w:spacing w:val="-5"/>
          <w:w w:val="91"/>
          <w:sz w:val="23"/>
          <w:szCs w:val="23"/>
        </w:rPr>
        <w:t>r</w:t>
      </w:r>
      <w:r>
        <w:rPr>
          <w:b/>
          <w:color w:val="363435"/>
          <w:w w:val="91"/>
          <w:sz w:val="23"/>
          <w:szCs w:val="23"/>
        </w:rPr>
        <w:t>eas</w:t>
      </w:r>
      <w:r>
        <w:rPr>
          <w:b/>
          <w:color w:val="363435"/>
          <w:spacing w:val="-4"/>
          <w:w w:val="9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that</w:t>
      </w:r>
      <w:r>
        <w:rPr>
          <w:b/>
          <w:color w:val="363435"/>
          <w:spacing w:val="-18"/>
          <w:sz w:val="23"/>
          <w:szCs w:val="23"/>
        </w:rPr>
        <w:t xml:space="preserve"> </w:t>
      </w:r>
      <w:r>
        <w:rPr>
          <w:b/>
          <w:color w:val="363435"/>
          <w:w w:val="93"/>
          <w:sz w:val="23"/>
          <w:szCs w:val="23"/>
        </w:rPr>
        <w:t>may</w:t>
      </w:r>
      <w:r>
        <w:rPr>
          <w:b/>
          <w:color w:val="363435"/>
          <w:spacing w:val="6"/>
          <w:w w:val="93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need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to</w:t>
      </w:r>
      <w:r>
        <w:rPr>
          <w:b/>
          <w:color w:val="363435"/>
          <w:spacing w:val="2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be</w:t>
      </w:r>
      <w:r>
        <w:rPr>
          <w:b/>
          <w:color w:val="363435"/>
          <w:spacing w:val="-9"/>
          <w:sz w:val="23"/>
          <w:szCs w:val="23"/>
        </w:rPr>
        <w:t xml:space="preserve"> </w:t>
      </w:r>
      <w:r>
        <w:rPr>
          <w:b/>
          <w:color w:val="363435"/>
          <w:w w:val="93"/>
          <w:sz w:val="23"/>
          <w:szCs w:val="23"/>
        </w:rPr>
        <w:t>add</w:t>
      </w:r>
      <w:r>
        <w:rPr>
          <w:b/>
          <w:color w:val="363435"/>
          <w:spacing w:val="-5"/>
          <w:w w:val="93"/>
          <w:sz w:val="23"/>
          <w:szCs w:val="23"/>
        </w:rPr>
        <w:t>r</w:t>
      </w:r>
      <w:r>
        <w:rPr>
          <w:b/>
          <w:color w:val="363435"/>
          <w:w w:val="93"/>
          <w:sz w:val="23"/>
          <w:szCs w:val="23"/>
        </w:rPr>
        <w:t>essed</w:t>
      </w:r>
      <w:r>
        <w:rPr>
          <w:b/>
          <w:color w:val="363435"/>
          <w:spacing w:val="1"/>
          <w:w w:val="93"/>
          <w:sz w:val="23"/>
          <w:szCs w:val="23"/>
        </w:rPr>
        <w:t xml:space="preserve"> </w:t>
      </w:r>
      <w:r>
        <w:rPr>
          <w:b/>
          <w:color w:val="363435"/>
          <w:w w:val="93"/>
          <w:sz w:val="23"/>
          <w:szCs w:val="23"/>
        </w:rPr>
        <w:t>(academic,</w:t>
      </w:r>
      <w:r>
        <w:rPr>
          <w:b/>
          <w:color w:val="363435"/>
          <w:spacing w:val="27"/>
          <w:w w:val="93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emotional,</w:t>
      </w:r>
      <w:r>
        <w:rPr>
          <w:b/>
          <w:color w:val="363435"/>
          <w:spacing w:val="-19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social):</w:t>
      </w:r>
    </w:p>
    <w:p w14:paraId="7686F416" w14:textId="77777777" w:rsidR="008A38A9" w:rsidRDefault="008A38A9" w:rsidP="008A38A9">
      <w:pPr>
        <w:spacing w:line="200" w:lineRule="exact"/>
      </w:pPr>
    </w:p>
    <w:p w14:paraId="324EF2AB" w14:textId="77777777" w:rsidR="008A38A9" w:rsidRDefault="008A38A9" w:rsidP="008A38A9">
      <w:pPr>
        <w:spacing w:line="200" w:lineRule="exact"/>
      </w:pPr>
    </w:p>
    <w:p w14:paraId="19C05B92" w14:textId="77777777" w:rsidR="008A38A9" w:rsidRDefault="008A38A9" w:rsidP="008A38A9">
      <w:pPr>
        <w:spacing w:line="200" w:lineRule="exact"/>
      </w:pPr>
    </w:p>
    <w:p w14:paraId="0385B487" w14:textId="77777777" w:rsidR="008A38A9" w:rsidRDefault="008A38A9" w:rsidP="008A38A9">
      <w:pPr>
        <w:spacing w:line="200" w:lineRule="exact"/>
      </w:pPr>
    </w:p>
    <w:p w14:paraId="3B6B5345" w14:textId="77777777" w:rsidR="008A38A9" w:rsidRDefault="008A38A9" w:rsidP="008A38A9">
      <w:pPr>
        <w:spacing w:line="200" w:lineRule="exact"/>
      </w:pPr>
    </w:p>
    <w:p w14:paraId="1F6648B3" w14:textId="77777777" w:rsidR="008A38A9" w:rsidRDefault="008A38A9" w:rsidP="008A38A9">
      <w:pPr>
        <w:spacing w:before="16" w:line="240" w:lineRule="exact"/>
        <w:rPr>
          <w:sz w:val="24"/>
          <w:szCs w:val="24"/>
        </w:rPr>
      </w:pPr>
    </w:p>
    <w:p w14:paraId="31FFAB35" w14:textId="77777777" w:rsidR="008A38A9" w:rsidRDefault="008A38A9" w:rsidP="008A38A9">
      <w:pPr>
        <w:ind w:left="120"/>
        <w:rPr>
          <w:sz w:val="23"/>
          <w:szCs w:val="23"/>
        </w:rPr>
      </w:pPr>
      <w:r>
        <w:rPr>
          <w:b/>
          <w:color w:val="363435"/>
          <w:spacing w:val="-3"/>
          <w:w w:val="86"/>
          <w:sz w:val="23"/>
          <w:szCs w:val="23"/>
        </w:rPr>
        <w:t>A</w:t>
      </w:r>
      <w:r>
        <w:rPr>
          <w:b/>
          <w:color w:val="363435"/>
          <w:w w:val="96"/>
          <w:sz w:val="23"/>
          <w:szCs w:val="23"/>
        </w:rPr>
        <w:t>pplican</w:t>
      </w:r>
      <w:r>
        <w:rPr>
          <w:b/>
          <w:color w:val="363435"/>
          <w:spacing w:val="-4"/>
          <w:w w:val="96"/>
          <w:sz w:val="23"/>
          <w:szCs w:val="23"/>
        </w:rPr>
        <w:t>t</w:t>
      </w:r>
      <w:r>
        <w:rPr>
          <w:b/>
          <w:color w:val="363435"/>
          <w:spacing w:val="-21"/>
          <w:w w:val="75"/>
          <w:sz w:val="23"/>
          <w:szCs w:val="23"/>
        </w:rPr>
        <w:t>’</w:t>
      </w:r>
      <w:r>
        <w:rPr>
          <w:b/>
          <w:color w:val="363435"/>
          <w:w w:val="92"/>
          <w:sz w:val="23"/>
          <w:szCs w:val="23"/>
        </w:rPr>
        <w:t>s</w:t>
      </w:r>
      <w:r>
        <w:rPr>
          <w:b/>
          <w:color w:val="363435"/>
          <w:spacing w:val="2"/>
          <w:sz w:val="23"/>
          <w:szCs w:val="23"/>
        </w:rPr>
        <w:t xml:space="preserve"> </w:t>
      </w:r>
      <w:r>
        <w:rPr>
          <w:b/>
          <w:color w:val="363435"/>
          <w:w w:val="95"/>
          <w:sz w:val="23"/>
          <w:szCs w:val="23"/>
        </w:rPr>
        <w:t>pa</w:t>
      </w:r>
      <w:r>
        <w:rPr>
          <w:b/>
          <w:color w:val="363435"/>
          <w:spacing w:val="2"/>
          <w:w w:val="95"/>
          <w:sz w:val="23"/>
          <w:szCs w:val="23"/>
        </w:rPr>
        <w:t>r</w:t>
      </w:r>
      <w:r>
        <w:rPr>
          <w:b/>
          <w:color w:val="363435"/>
          <w:w w:val="95"/>
          <w:sz w:val="23"/>
          <w:szCs w:val="23"/>
        </w:rPr>
        <w:t>ticipation</w:t>
      </w:r>
      <w:r>
        <w:rPr>
          <w:b/>
          <w:color w:val="363435"/>
          <w:spacing w:val="16"/>
          <w:w w:val="95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2"/>
          <w:sz w:val="23"/>
          <w:szCs w:val="23"/>
        </w:rPr>
        <w:t xml:space="preserve"> </w:t>
      </w:r>
      <w:r>
        <w:rPr>
          <w:b/>
          <w:color w:val="363435"/>
          <w:w w:val="91"/>
          <w:sz w:val="23"/>
          <w:szCs w:val="23"/>
        </w:rPr>
        <w:t>extracurricular</w:t>
      </w:r>
      <w:r>
        <w:rPr>
          <w:b/>
          <w:color w:val="363435"/>
          <w:spacing w:val="7"/>
          <w:w w:val="9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activities:</w:t>
      </w:r>
    </w:p>
    <w:p w14:paraId="3857E23A" w14:textId="77777777" w:rsidR="008A38A9" w:rsidRDefault="008A38A9" w:rsidP="008A38A9">
      <w:pPr>
        <w:spacing w:line="200" w:lineRule="exact"/>
      </w:pPr>
    </w:p>
    <w:p w14:paraId="1E8E99F9" w14:textId="77777777" w:rsidR="008A38A9" w:rsidRDefault="008A38A9" w:rsidP="008A38A9">
      <w:pPr>
        <w:spacing w:line="200" w:lineRule="exact"/>
      </w:pPr>
    </w:p>
    <w:p w14:paraId="5FB5A332" w14:textId="77777777" w:rsidR="008A38A9" w:rsidRDefault="008A38A9" w:rsidP="008A38A9">
      <w:pPr>
        <w:spacing w:line="200" w:lineRule="exact"/>
      </w:pPr>
    </w:p>
    <w:p w14:paraId="5642A8C7" w14:textId="77777777" w:rsidR="008A38A9" w:rsidRDefault="008A38A9" w:rsidP="008A38A9">
      <w:pPr>
        <w:spacing w:before="16" w:line="260" w:lineRule="exact"/>
        <w:rPr>
          <w:sz w:val="26"/>
          <w:szCs w:val="26"/>
        </w:rPr>
      </w:pPr>
    </w:p>
    <w:p w14:paraId="5651BE8C" w14:textId="77777777" w:rsidR="008A38A9" w:rsidRDefault="008A38A9" w:rsidP="008A38A9">
      <w:pPr>
        <w:ind w:left="120"/>
        <w:rPr>
          <w:sz w:val="23"/>
          <w:szCs w:val="23"/>
        </w:rPr>
      </w:pPr>
      <w:r>
        <w:rPr>
          <w:b/>
          <w:color w:val="363435"/>
          <w:spacing w:val="-10"/>
          <w:w w:val="93"/>
          <w:sz w:val="23"/>
          <w:szCs w:val="23"/>
        </w:rPr>
        <w:t>P</w:t>
      </w:r>
      <w:r>
        <w:rPr>
          <w:b/>
          <w:color w:val="363435"/>
          <w:w w:val="93"/>
          <w:sz w:val="23"/>
          <w:szCs w:val="23"/>
        </w:rPr>
        <w:t>a</w:t>
      </w:r>
      <w:r>
        <w:rPr>
          <w:b/>
          <w:color w:val="363435"/>
          <w:spacing w:val="-5"/>
          <w:w w:val="93"/>
          <w:sz w:val="23"/>
          <w:szCs w:val="23"/>
        </w:rPr>
        <w:t>r</w:t>
      </w:r>
      <w:r>
        <w:rPr>
          <w:b/>
          <w:color w:val="363435"/>
          <w:w w:val="93"/>
          <w:sz w:val="23"/>
          <w:szCs w:val="23"/>
        </w:rPr>
        <w:t>ent</w:t>
      </w:r>
      <w:r>
        <w:rPr>
          <w:b/>
          <w:color w:val="363435"/>
          <w:spacing w:val="9"/>
          <w:w w:val="93"/>
          <w:sz w:val="23"/>
          <w:szCs w:val="23"/>
        </w:rPr>
        <w:t xml:space="preserve"> </w:t>
      </w:r>
      <w:r>
        <w:rPr>
          <w:b/>
          <w:color w:val="363435"/>
          <w:spacing w:val="-3"/>
          <w:sz w:val="23"/>
          <w:szCs w:val="23"/>
        </w:rPr>
        <w:t>I</w:t>
      </w:r>
      <w:r>
        <w:rPr>
          <w:b/>
          <w:color w:val="363435"/>
          <w:sz w:val="23"/>
          <w:szCs w:val="23"/>
        </w:rPr>
        <w:t>nfo</w:t>
      </w:r>
      <w:r>
        <w:rPr>
          <w:b/>
          <w:color w:val="363435"/>
          <w:spacing w:val="-4"/>
          <w:sz w:val="23"/>
          <w:szCs w:val="23"/>
        </w:rPr>
        <w:t>r</w:t>
      </w:r>
      <w:r>
        <w:rPr>
          <w:b/>
          <w:color w:val="363435"/>
          <w:sz w:val="23"/>
          <w:szCs w:val="23"/>
        </w:rPr>
        <w:t>mation:</w:t>
      </w:r>
    </w:p>
    <w:p w14:paraId="1907DC0D" w14:textId="77777777" w:rsidR="008A38A9" w:rsidRDefault="008A38A9" w:rsidP="008A38A9">
      <w:pPr>
        <w:spacing w:before="5" w:line="100" w:lineRule="exact"/>
        <w:rPr>
          <w:sz w:val="11"/>
          <w:szCs w:val="11"/>
        </w:rPr>
      </w:pPr>
    </w:p>
    <w:p w14:paraId="5D91945F" w14:textId="77777777" w:rsidR="008A38A9" w:rsidRDefault="008A38A9" w:rsidP="008A38A9">
      <w:pPr>
        <w:ind w:left="120"/>
        <w:rPr>
          <w:sz w:val="23"/>
          <w:szCs w:val="23"/>
        </w:rPr>
      </w:pPr>
      <w:r>
        <w:rPr>
          <w:b/>
          <w:color w:val="363435"/>
          <w:w w:val="97"/>
          <w:sz w:val="23"/>
          <w:szCs w:val="23"/>
        </w:rPr>
        <w:t>Cooperation</w:t>
      </w:r>
      <w:r>
        <w:rPr>
          <w:b/>
          <w:color w:val="363435"/>
          <w:spacing w:val="4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with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faculty/administration:    </w:t>
      </w:r>
      <w:r>
        <w:rPr>
          <w:b/>
          <w:color w:val="363435"/>
          <w:spacing w:val="10"/>
          <w:sz w:val="23"/>
          <w:szCs w:val="23"/>
        </w:rPr>
        <w:t xml:space="preserve"> </w:t>
      </w:r>
      <w:r w:rsidRPr="00520CDB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ra</w:t>
      </w:r>
      <w:r>
        <w:rPr>
          <w:b/>
          <w:color w:val="363435"/>
          <w:spacing w:val="-5"/>
          <w:sz w:val="23"/>
          <w:szCs w:val="23"/>
        </w:rPr>
        <w:t>r</w:t>
      </w:r>
      <w:r>
        <w:rPr>
          <w:b/>
          <w:color w:val="363435"/>
          <w:sz w:val="23"/>
          <w:szCs w:val="23"/>
        </w:rPr>
        <w:t xml:space="preserve">ely    </w:t>
      </w:r>
      <w:r>
        <w:rPr>
          <w:b/>
          <w:color w:val="363435"/>
          <w:spacing w:val="10"/>
          <w:sz w:val="23"/>
          <w:szCs w:val="23"/>
        </w:rPr>
        <w:t xml:space="preserve">  </w:t>
      </w:r>
      <w:r w:rsidRPr="00520CDB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sometimes   </w:t>
      </w:r>
      <w:r>
        <w:rPr>
          <w:b/>
          <w:color w:val="363435"/>
          <w:spacing w:val="28"/>
          <w:sz w:val="23"/>
          <w:szCs w:val="23"/>
        </w:rPr>
        <w:t xml:space="preserve"> </w:t>
      </w:r>
      <w:r w:rsidRPr="00520CDB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usually   </w:t>
      </w:r>
      <w:r>
        <w:rPr>
          <w:b/>
          <w:color w:val="363435"/>
          <w:spacing w:val="33"/>
          <w:sz w:val="23"/>
          <w:szCs w:val="23"/>
        </w:rPr>
        <w:t xml:space="preserve"> </w:t>
      </w:r>
      <w:r w:rsidRPr="00520CDB">
        <w:rPr>
          <w:rFonts w:ascii="Zapf Dingbats" w:hAnsi="Zapf Dingbats"/>
          <w:color w:val="363435"/>
          <w:w w:val="151"/>
          <w:sz w:val="23"/>
          <w:szCs w:val="23"/>
        </w:rPr>
        <w:t></w:t>
      </w:r>
      <w:r w:rsidRPr="00520CDB">
        <w:rPr>
          <w:rFonts w:ascii="Zapf Dingbats" w:hAnsi="Zapf Dingbats"/>
          <w:color w:val="363435"/>
          <w:spacing w:val="-27"/>
          <w:w w:val="151"/>
          <w:sz w:val="23"/>
          <w:szCs w:val="23"/>
        </w:rPr>
        <w:t></w:t>
      </w:r>
      <w:r>
        <w:rPr>
          <w:b/>
          <w:color w:val="363435"/>
          <w:sz w:val="23"/>
          <w:szCs w:val="23"/>
        </w:rPr>
        <w:t>always</w:t>
      </w:r>
    </w:p>
    <w:p w14:paraId="34F5DC73" w14:textId="77777777" w:rsidR="008A38A9" w:rsidRDefault="008A38A9" w:rsidP="008A38A9">
      <w:pPr>
        <w:spacing w:before="6" w:line="100" w:lineRule="exact"/>
        <w:rPr>
          <w:sz w:val="11"/>
          <w:szCs w:val="11"/>
        </w:rPr>
      </w:pPr>
    </w:p>
    <w:p w14:paraId="5716FCBF" w14:textId="77777777" w:rsidR="008A38A9" w:rsidRDefault="008A38A9" w:rsidP="008A38A9">
      <w:pPr>
        <w:tabs>
          <w:tab w:val="left" w:pos="10660"/>
        </w:tabs>
        <w:spacing w:line="344" w:lineRule="auto"/>
        <w:ind w:left="120" w:right="70"/>
        <w:rPr>
          <w:b/>
          <w:color w:val="363435"/>
        </w:rPr>
      </w:pPr>
      <w:r>
        <w:rPr>
          <w:b/>
          <w:color w:val="363435"/>
          <w:spacing w:val="-1"/>
          <w:w w:val="94"/>
          <w:sz w:val="23"/>
          <w:szCs w:val="23"/>
        </w:rPr>
        <w:t>E</w:t>
      </w:r>
      <w:r>
        <w:rPr>
          <w:b/>
          <w:color w:val="363435"/>
          <w:w w:val="94"/>
          <w:sz w:val="23"/>
          <w:szCs w:val="23"/>
        </w:rPr>
        <w:t>xpectations</w:t>
      </w:r>
      <w:r>
        <w:rPr>
          <w:b/>
          <w:color w:val="363435"/>
          <w:spacing w:val="9"/>
          <w:w w:val="94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for</w:t>
      </w:r>
      <w:r>
        <w:rPr>
          <w:b/>
          <w:color w:val="363435"/>
          <w:spacing w:val="-19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student:                                </w:t>
      </w:r>
      <w:r>
        <w:rPr>
          <w:b/>
          <w:color w:val="363435"/>
          <w:spacing w:val="15"/>
          <w:sz w:val="23"/>
          <w:szCs w:val="23"/>
        </w:rPr>
        <w:t xml:space="preserve"> </w:t>
      </w:r>
      <w:r w:rsidRPr="00520CDB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unkn</w:t>
      </w:r>
      <w:r>
        <w:rPr>
          <w:b/>
          <w:color w:val="363435"/>
          <w:spacing w:val="-4"/>
          <w:sz w:val="23"/>
          <w:szCs w:val="23"/>
        </w:rPr>
        <w:t>o</w:t>
      </w:r>
      <w:r>
        <w:rPr>
          <w:b/>
          <w:color w:val="363435"/>
          <w:sz w:val="23"/>
          <w:szCs w:val="23"/>
        </w:rPr>
        <w:t xml:space="preserve">wn </w:t>
      </w:r>
      <w:r w:rsidRPr="001941F4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un-</w:t>
      </w:r>
      <w:proofErr w:type="gramStart"/>
      <w:r>
        <w:rPr>
          <w:b/>
          <w:color w:val="363435"/>
          <w:spacing w:val="-5"/>
          <w:sz w:val="23"/>
          <w:szCs w:val="23"/>
        </w:rPr>
        <w:t>r</w:t>
      </w:r>
      <w:r>
        <w:rPr>
          <w:b/>
          <w:color w:val="363435"/>
          <w:sz w:val="23"/>
          <w:szCs w:val="23"/>
        </w:rPr>
        <w:t xml:space="preserve">ealistic  </w:t>
      </w:r>
      <w:r w:rsidRPr="001941F4">
        <w:rPr>
          <w:rFonts w:ascii="Zapf Dingbats" w:hAnsi="Zapf Dingbats"/>
          <w:b/>
          <w:color w:val="363435"/>
          <w:spacing w:val="11"/>
          <w:sz w:val="23"/>
          <w:szCs w:val="23"/>
        </w:rPr>
        <w:t></w:t>
      </w:r>
      <w:proofErr w:type="gramEnd"/>
      <w:r w:rsidRPr="001941F4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33"/>
          <w:w w:val="15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realistic  </w:t>
      </w:r>
      <w:r>
        <w:rPr>
          <w:b/>
          <w:color w:val="363435"/>
          <w:spacing w:val="33"/>
          <w:sz w:val="23"/>
          <w:szCs w:val="23"/>
        </w:rPr>
        <w:t xml:space="preserve"> </w:t>
      </w:r>
      <w:r w:rsidRPr="001941F4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>
        <w:rPr>
          <w:b/>
          <w:color w:val="363435"/>
          <w:w w:val="95"/>
          <w:sz w:val="23"/>
          <w:szCs w:val="23"/>
        </w:rPr>
        <w:t>other</w:t>
      </w:r>
      <w:r>
        <w:rPr>
          <w:b/>
          <w:color w:val="363435"/>
          <w:w w:val="104"/>
          <w:sz w:val="23"/>
          <w:szCs w:val="23"/>
          <w:u w:val="single" w:color="363434"/>
        </w:rPr>
        <w:t xml:space="preserve"> </w:t>
      </w:r>
      <w:r>
        <w:rPr>
          <w:b/>
          <w:color w:val="363435"/>
          <w:sz w:val="23"/>
          <w:szCs w:val="23"/>
          <w:u w:val="single" w:color="363434"/>
        </w:rPr>
        <w:tab/>
      </w:r>
      <w:r>
        <w:rPr>
          <w:b/>
          <w:color w:val="363435"/>
          <w:sz w:val="23"/>
          <w:szCs w:val="23"/>
        </w:rPr>
        <w:t xml:space="preserve"> </w:t>
      </w:r>
      <w:r>
        <w:rPr>
          <w:b/>
          <w:color w:val="363435"/>
          <w:spacing w:val="-11"/>
          <w:w w:val="98"/>
          <w:sz w:val="23"/>
          <w:szCs w:val="23"/>
        </w:rPr>
        <w:t>P</w:t>
      </w:r>
      <w:r>
        <w:rPr>
          <w:b/>
          <w:color w:val="363435"/>
          <w:w w:val="86"/>
          <w:sz w:val="23"/>
          <w:szCs w:val="23"/>
        </w:rPr>
        <w:t>a</w:t>
      </w:r>
      <w:r>
        <w:rPr>
          <w:b/>
          <w:color w:val="363435"/>
          <w:spacing w:val="2"/>
          <w:w w:val="86"/>
          <w:sz w:val="23"/>
          <w:szCs w:val="23"/>
        </w:rPr>
        <w:t>r</w:t>
      </w:r>
      <w:r>
        <w:rPr>
          <w:b/>
          <w:color w:val="363435"/>
          <w:w w:val="98"/>
          <w:sz w:val="23"/>
          <w:szCs w:val="23"/>
        </w:rPr>
        <w:t>ticipation</w:t>
      </w:r>
      <w:r>
        <w:rPr>
          <w:b/>
          <w:color w:val="363435"/>
          <w:spacing w:val="2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2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chil</w:t>
      </w:r>
      <w:r>
        <w:rPr>
          <w:b/>
          <w:color w:val="363435"/>
          <w:spacing w:val="-3"/>
          <w:w w:val="97"/>
          <w:sz w:val="23"/>
          <w:szCs w:val="23"/>
        </w:rPr>
        <w:t>d</w:t>
      </w:r>
      <w:r>
        <w:rPr>
          <w:b/>
          <w:color w:val="363435"/>
          <w:spacing w:val="-21"/>
          <w:w w:val="75"/>
          <w:sz w:val="23"/>
          <w:szCs w:val="23"/>
        </w:rPr>
        <w:t>’</w:t>
      </w:r>
      <w:r>
        <w:rPr>
          <w:b/>
          <w:color w:val="363435"/>
          <w:w w:val="92"/>
          <w:sz w:val="23"/>
          <w:szCs w:val="23"/>
        </w:rPr>
        <w:t>s</w:t>
      </w:r>
      <w:r>
        <w:rPr>
          <w:b/>
          <w:color w:val="363435"/>
          <w:spacing w:val="2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education:                 </w:t>
      </w:r>
      <w:r>
        <w:rPr>
          <w:b/>
          <w:color w:val="363435"/>
          <w:spacing w:val="52"/>
          <w:sz w:val="23"/>
          <w:szCs w:val="23"/>
        </w:rPr>
        <w:t xml:space="preserve"> </w:t>
      </w:r>
      <w:r w:rsidRPr="001941F4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>
        <w:rPr>
          <w:b/>
          <w:color w:val="363435"/>
          <w:w w:val="89"/>
          <w:sz w:val="23"/>
          <w:szCs w:val="23"/>
        </w:rPr>
        <w:t>ra</w:t>
      </w:r>
      <w:r>
        <w:rPr>
          <w:b/>
          <w:color w:val="363435"/>
          <w:spacing w:val="-4"/>
          <w:w w:val="89"/>
          <w:sz w:val="23"/>
          <w:szCs w:val="23"/>
        </w:rPr>
        <w:t>r</w:t>
      </w:r>
      <w:r>
        <w:rPr>
          <w:b/>
          <w:color w:val="363435"/>
          <w:w w:val="89"/>
          <w:sz w:val="23"/>
          <w:szCs w:val="23"/>
        </w:rPr>
        <w:t>ely</w:t>
      </w:r>
      <w:r>
        <w:rPr>
          <w:b/>
          <w:color w:val="363435"/>
          <w:spacing w:val="12"/>
          <w:w w:val="89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-8"/>
          <w:sz w:val="23"/>
          <w:szCs w:val="23"/>
        </w:rPr>
        <w:t>v</w:t>
      </w:r>
      <w:r>
        <w:rPr>
          <w:b/>
          <w:color w:val="363435"/>
          <w:sz w:val="23"/>
          <w:szCs w:val="23"/>
        </w:rPr>
        <w:t>ol</w:t>
      </w:r>
      <w:r>
        <w:rPr>
          <w:b/>
          <w:color w:val="363435"/>
          <w:spacing w:val="-7"/>
          <w:sz w:val="23"/>
          <w:szCs w:val="23"/>
        </w:rPr>
        <w:t>v</w:t>
      </w:r>
      <w:r>
        <w:rPr>
          <w:b/>
          <w:color w:val="363435"/>
          <w:sz w:val="23"/>
          <w:szCs w:val="23"/>
        </w:rPr>
        <w:t xml:space="preserve">ed  </w:t>
      </w:r>
      <w:r>
        <w:rPr>
          <w:b/>
          <w:color w:val="363435"/>
          <w:spacing w:val="34"/>
          <w:sz w:val="23"/>
          <w:szCs w:val="23"/>
        </w:rPr>
        <w:t xml:space="preserve"> </w:t>
      </w:r>
      <w:r w:rsidRPr="001941F4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>
        <w:rPr>
          <w:b/>
          <w:color w:val="363435"/>
          <w:w w:val="96"/>
          <w:sz w:val="23"/>
          <w:szCs w:val="23"/>
        </w:rPr>
        <w:t>sometimes</w:t>
      </w:r>
      <w:r>
        <w:rPr>
          <w:b/>
          <w:color w:val="363435"/>
          <w:spacing w:val="4"/>
          <w:w w:val="9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-8"/>
          <w:sz w:val="23"/>
          <w:szCs w:val="23"/>
        </w:rPr>
        <w:t>v</w:t>
      </w:r>
      <w:r>
        <w:rPr>
          <w:b/>
          <w:color w:val="363435"/>
          <w:sz w:val="23"/>
          <w:szCs w:val="23"/>
        </w:rPr>
        <w:t>ol</w:t>
      </w:r>
      <w:r>
        <w:rPr>
          <w:b/>
          <w:color w:val="363435"/>
          <w:spacing w:val="-7"/>
          <w:sz w:val="23"/>
          <w:szCs w:val="23"/>
        </w:rPr>
        <w:t>v</w:t>
      </w:r>
      <w:r>
        <w:rPr>
          <w:b/>
          <w:color w:val="363435"/>
          <w:sz w:val="23"/>
          <w:szCs w:val="23"/>
        </w:rPr>
        <w:t xml:space="preserve">ed </w:t>
      </w:r>
      <w:r>
        <w:rPr>
          <w:b/>
          <w:color w:val="363435"/>
          <w:spacing w:val="32"/>
          <w:sz w:val="23"/>
          <w:szCs w:val="23"/>
        </w:rPr>
        <w:t xml:space="preserve"> </w:t>
      </w:r>
      <w:r w:rsidRPr="001941F4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 w:rsidRPr="001941F4">
        <w:rPr>
          <w:b/>
          <w:color w:val="363435"/>
          <w:w w:val="93"/>
        </w:rPr>
        <w:t>app</w:t>
      </w:r>
      <w:r w:rsidRPr="001941F4">
        <w:rPr>
          <w:b/>
          <w:color w:val="363435"/>
          <w:spacing w:val="-1"/>
          <w:w w:val="93"/>
        </w:rPr>
        <w:t>r</w:t>
      </w:r>
      <w:r w:rsidRPr="001941F4">
        <w:rPr>
          <w:b/>
          <w:color w:val="363435"/>
          <w:w w:val="93"/>
        </w:rPr>
        <w:t xml:space="preserve">opriately </w:t>
      </w:r>
      <w:r w:rsidRPr="001941F4">
        <w:rPr>
          <w:b/>
          <w:color w:val="363435"/>
        </w:rPr>
        <w:t>in</w:t>
      </w:r>
      <w:r w:rsidRPr="001941F4">
        <w:rPr>
          <w:b/>
          <w:color w:val="363435"/>
          <w:spacing w:val="-8"/>
        </w:rPr>
        <w:t>v</w:t>
      </w:r>
      <w:r w:rsidRPr="001941F4">
        <w:rPr>
          <w:b/>
          <w:color w:val="363435"/>
        </w:rPr>
        <w:t>ol</w:t>
      </w:r>
      <w:r w:rsidRPr="001941F4">
        <w:rPr>
          <w:b/>
          <w:color w:val="363435"/>
          <w:spacing w:val="-7"/>
        </w:rPr>
        <w:t>v</w:t>
      </w:r>
      <w:r w:rsidRPr="001941F4">
        <w:rPr>
          <w:b/>
          <w:color w:val="363435"/>
        </w:rPr>
        <w:t>ed</w:t>
      </w:r>
    </w:p>
    <w:p w14:paraId="7E179508" w14:textId="5C69A2F0" w:rsidR="008A38A9" w:rsidRPr="008A38A9" w:rsidRDefault="008A38A9" w:rsidP="008A38A9">
      <w:pPr>
        <w:tabs>
          <w:tab w:val="left" w:pos="10660"/>
        </w:tabs>
        <w:spacing w:line="344" w:lineRule="auto"/>
        <w:ind w:left="120" w:right="70"/>
        <w:rPr>
          <w:sz w:val="23"/>
          <w:szCs w:val="23"/>
        </w:rPr>
      </w:pPr>
      <w:r w:rsidRPr="001941F4">
        <w:t xml:space="preserve">    </w:t>
      </w:r>
      <w:r>
        <w:t xml:space="preserve">              </w:t>
      </w:r>
      <w:r w:rsidRPr="001941F4">
        <w:t xml:space="preserve">                                                          </w:t>
      </w:r>
      <w:r>
        <w:t xml:space="preserve">         </w:t>
      </w:r>
      <w:r w:rsidRPr="001941F4">
        <w:rPr>
          <w:rFonts w:ascii="Zapf Dingbats" w:hAnsi="Zapf Dingbats"/>
        </w:rPr>
        <w:t></w:t>
      </w:r>
      <w:r w:rsidRPr="001941F4">
        <w:rPr>
          <w:rFonts w:ascii="Zapf Dingbats" w:hAnsi="Zapf Dingbats"/>
          <w:color w:val="363435"/>
          <w:w w:val="151"/>
          <w:sz w:val="23"/>
          <w:szCs w:val="23"/>
        </w:rPr>
        <w:t></w:t>
      </w:r>
      <w:r>
        <w:rPr>
          <w:color w:val="363435"/>
          <w:spacing w:val="-27"/>
          <w:w w:val="151"/>
          <w:sz w:val="23"/>
          <w:szCs w:val="23"/>
        </w:rPr>
        <w:t xml:space="preserve"> </w:t>
      </w:r>
      <w:r>
        <w:rPr>
          <w:b/>
          <w:color w:val="363435"/>
          <w:spacing w:val="-4"/>
          <w:w w:val="96"/>
          <w:sz w:val="23"/>
          <w:szCs w:val="23"/>
        </w:rPr>
        <w:t>o</w:t>
      </w:r>
      <w:r>
        <w:rPr>
          <w:b/>
          <w:color w:val="363435"/>
          <w:spacing w:val="-7"/>
          <w:w w:val="96"/>
          <w:sz w:val="23"/>
          <w:szCs w:val="23"/>
        </w:rPr>
        <w:t>v</w:t>
      </w:r>
      <w:r>
        <w:rPr>
          <w:b/>
          <w:color w:val="363435"/>
          <w:w w:val="96"/>
          <w:sz w:val="23"/>
          <w:szCs w:val="23"/>
        </w:rPr>
        <w:t>erly</w:t>
      </w:r>
      <w:r>
        <w:rPr>
          <w:b/>
          <w:color w:val="363435"/>
          <w:spacing w:val="-9"/>
          <w:w w:val="96"/>
          <w:sz w:val="23"/>
          <w:szCs w:val="23"/>
        </w:rPr>
        <w:t xml:space="preserve"> </w:t>
      </w:r>
      <w:r>
        <w:rPr>
          <w:b/>
          <w:color w:val="363435"/>
          <w:w w:val="96"/>
          <w:sz w:val="23"/>
          <w:szCs w:val="23"/>
        </w:rPr>
        <w:t>in</w:t>
      </w:r>
      <w:r>
        <w:rPr>
          <w:b/>
          <w:color w:val="363435"/>
          <w:spacing w:val="-8"/>
          <w:w w:val="96"/>
          <w:sz w:val="23"/>
          <w:szCs w:val="23"/>
        </w:rPr>
        <w:t>v</w:t>
      </w:r>
      <w:r>
        <w:rPr>
          <w:b/>
          <w:color w:val="363435"/>
          <w:w w:val="96"/>
          <w:sz w:val="23"/>
          <w:szCs w:val="23"/>
        </w:rPr>
        <w:t>ol</w:t>
      </w:r>
      <w:r>
        <w:rPr>
          <w:b/>
          <w:color w:val="363435"/>
          <w:spacing w:val="-7"/>
          <w:w w:val="96"/>
          <w:sz w:val="23"/>
          <w:szCs w:val="23"/>
        </w:rPr>
        <w:t>v</w:t>
      </w:r>
      <w:r>
        <w:rPr>
          <w:b/>
          <w:color w:val="363435"/>
          <w:w w:val="96"/>
          <w:sz w:val="23"/>
          <w:szCs w:val="23"/>
        </w:rPr>
        <w:t>ed</w:t>
      </w:r>
    </w:p>
    <w:p w14:paraId="69BD5681" w14:textId="77777777" w:rsidR="008A38A9" w:rsidRDefault="008A38A9" w:rsidP="008A38A9">
      <w:pPr>
        <w:spacing w:before="15" w:line="280" w:lineRule="exact"/>
        <w:rPr>
          <w:sz w:val="28"/>
          <w:szCs w:val="28"/>
        </w:rPr>
      </w:pPr>
    </w:p>
    <w:p w14:paraId="29A47992" w14:textId="052AF79B" w:rsidR="008A38A9" w:rsidRPr="008A38A9" w:rsidRDefault="008A38A9" w:rsidP="008A38A9">
      <w:pPr>
        <w:ind w:left="120"/>
        <w:rPr>
          <w:sz w:val="23"/>
          <w:szCs w:val="23"/>
        </w:rPr>
      </w:pPr>
      <w:r>
        <w:rPr>
          <w:b/>
          <w:color w:val="363435"/>
          <w:spacing w:val="-1"/>
          <w:w w:val="95"/>
          <w:sz w:val="23"/>
          <w:szCs w:val="23"/>
        </w:rPr>
        <w:t>A</w:t>
      </w:r>
      <w:r>
        <w:rPr>
          <w:b/>
          <w:color w:val="363435"/>
          <w:w w:val="95"/>
          <w:sz w:val="23"/>
          <w:szCs w:val="23"/>
        </w:rPr>
        <w:t>dditional</w:t>
      </w:r>
      <w:r>
        <w:rPr>
          <w:b/>
          <w:color w:val="363435"/>
          <w:spacing w:val="16"/>
          <w:w w:val="95"/>
          <w:sz w:val="23"/>
          <w:szCs w:val="23"/>
        </w:rPr>
        <w:t xml:space="preserve"> </w:t>
      </w:r>
      <w:r>
        <w:rPr>
          <w:b/>
          <w:color w:val="363435"/>
          <w:w w:val="95"/>
          <w:sz w:val="23"/>
          <w:szCs w:val="23"/>
        </w:rPr>
        <w:t>comments</w:t>
      </w:r>
      <w:r>
        <w:rPr>
          <w:b/>
          <w:color w:val="363435"/>
          <w:spacing w:val="15"/>
          <w:w w:val="95"/>
          <w:sz w:val="23"/>
          <w:szCs w:val="23"/>
        </w:rPr>
        <w:t xml:space="preserve"> </w:t>
      </w:r>
      <w:r>
        <w:rPr>
          <w:b/>
          <w:color w:val="363435"/>
          <w:w w:val="95"/>
          <w:sz w:val="23"/>
          <w:szCs w:val="23"/>
        </w:rPr>
        <w:t>(anecdotal</w:t>
      </w:r>
      <w:r>
        <w:rPr>
          <w:b/>
          <w:color w:val="363435"/>
          <w:spacing w:val="15"/>
          <w:w w:val="95"/>
          <w:sz w:val="23"/>
          <w:szCs w:val="23"/>
        </w:rPr>
        <w:t xml:space="preserve"> </w:t>
      </w:r>
      <w:r>
        <w:rPr>
          <w:b/>
          <w:color w:val="363435"/>
          <w:w w:val="95"/>
          <w:sz w:val="23"/>
          <w:szCs w:val="23"/>
        </w:rPr>
        <w:t>obse</w:t>
      </w:r>
      <w:r>
        <w:rPr>
          <w:b/>
          <w:color w:val="363435"/>
          <w:spacing w:val="4"/>
          <w:w w:val="95"/>
          <w:sz w:val="23"/>
          <w:szCs w:val="23"/>
        </w:rPr>
        <w:t>r</w:t>
      </w:r>
      <w:r>
        <w:rPr>
          <w:b/>
          <w:color w:val="363435"/>
          <w:spacing w:val="-1"/>
          <w:w w:val="95"/>
          <w:sz w:val="23"/>
          <w:szCs w:val="23"/>
        </w:rPr>
        <w:t>v</w:t>
      </w:r>
      <w:r>
        <w:rPr>
          <w:b/>
          <w:color w:val="363435"/>
          <w:w w:val="95"/>
          <w:sz w:val="23"/>
          <w:szCs w:val="23"/>
        </w:rPr>
        <w:t>ations,</w:t>
      </w:r>
      <w:r>
        <w:rPr>
          <w:b/>
          <w:color w:val="363435"/>
          <w:spacing w:val="8"/>
          <w:w w:val="95"/>
          <w:sz w:val="23"/>
          <w:szCs w:val="23"/>
        </w:rPr>
        <w:t xml:space="preserve"> </w:t>
      </w:r>
      <w:r>
        <w:rPr>
          <w:b/>
          <w:color w:val="363435"/>
          <w:w w:val="95"/>
          <w:sz w:val="23"/>
          <w:szCs w:val="23"/>
        </w:rPr>
        <w:t>disciplina</w:t>
      </w:r>
      <w:r>
        <w:rPr>
          <w:b/>
          <w:color w:val="363435"/>
          <w:spacing w:val="4"/>
          <w:w w:val="95"/>
          <w:sz w:val="23"/>
          <w:szCs w:val="23"/>
        </w:rPr>
        <w:t>r</w:t>
      </w:r>
      <w:r>
        <w:rPr>
          <w:b/>
          <w:color w:val="363435"/>
          <w:w w:val="95"/>
          <w:sz w:val="23"/>
          <w:szCs w:val="23"/>
        </w:rPr>
        <w:t>y</w:t>
      </w:r>
      <w:r>
        <w:rPr>
          <w:b/>
          <w:color w:val="363435"/>
          <w:spacing w:val="3"/>
          <w:w w:val="95"/>
          <w:sz w:val="23"/>
          <w:szCs w:val="23"/>
        </w:rPr>
        <w:t xml:space="preserve"> </w:t>
      </w:r>
      <w:r>
        <w:rPr>
          <w:b/>
          <w:color w:val="363435"/>
          <w:w w:val="95"/>
          <w:sz w:val="23"/>
          <w:szCs w:val="23"/>
        </w:rPr>
        <w:t>conce</w:t>
      </w:r>
      <w:r>
        <w:rPr>
          <w:b/>
          <w:color w:val="363435"/>
          <w:spacing w:val="-4"/>
          <w:w w:val="95"/>
          <w:sz w:val="23"/>
          <w:szCs w:val="23"/>
        </w:rPr>
        <w:t>r</w:t>
      </w:r>
      <w:r>
        <w:rPr>
          <w:b/>
          <w:color w:val="363435"/>
          <w:w w:val="95"/>
          <w:sz w:val="23"/>
          <w:szCs w:val="23"/>
        </w:rPr>
        <w:t>ns,</w:t>
      </w:r>
      <w:r>
        <w:rPr>
          <w:b/>
          <w:color w:val="363435"/>
          <w:spacing w:val="10"/>
          <w:w w:val="95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etc.):</w:t>
      </w:r>
    </w:p>
    <w:p w14:paraId="25D8974E" w14:textId="77777777" w:rsidR="008A38A9" w:rsidRDefault="008A38A9" w:rsidP="008A38A9">
      <w:pPr>
        <w:spacing w:line="200" w:lineRule="exact"/>
      </w:pPr>
    </w:p>
    <w:p w14:paraId="013146D5" w14:textId="77777777" w:rsidR="008A38A9" w:rsidRDefault="008A38A9" w:rsidP="008A38A9">
      <w:pPr>
        <w:spacing w:line="200" w:lineRule="exact"/>
      </w:pPr>
    </w:p>
    <w:p w14:paraId="5A771565" w14:textId="77777777" w:rsidR="008A38A9" w:rsidRDefault="008A38A9" w:rsidP="008A38A9">
      <w:pPr>
        <w:spacing w:line="200" w:lineRule="exact"/>
      </w:pPr>
    </w:p>
    <w:p w14:paraId="257CB07E" w14:textId="31FAFF90" w:rsidR="008A38A9" w:rsidRDefault="008A38A9" w:rsidP="008A38A9">
      <w:pPr>
        <w:tabs>
          <w:tab w:val="left" w:pos="10720"/>
        </w:tabs>
        <w:rPr>
          <w:sz w:val="23"/>
          <w:szCs w:val="23"/>
        </w:rPr>
      </w:pPr>
      <w:r>
        <w:rPr>
          <w:color w:val="363435"/>
          <w:spacing w:val="-22"/>
          <w:w w:val="79"/>
          <w:sz w:val="23"/>
          <w:szCs w:val="23"/>
        </w:rPr>
        <w:t xml:space="preserve">    </w:t>
      </w:r>
      <w:r>
        <w:rPr>
          <w:color w:val="363435"/>
          <w:spacing w:val="-22"/>
          <w:w w:val="79"/>
          <w:sz w:val="23"/>
          <w:szCs w:val="23"/>
        </w:rPr>
        <w:t>Y</w:t>
      </w:r>
      <w:r>
        <w:rPr>
          <w:color w:val="363435"/>
          <w:w w:val="99"/>
          <w:sz w:val="23"/>
          <w:szCs w:val="23"/>
        </w:rPr>
        <w:t>our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7"/>
          <w:sz w:val="23"/>
          <w:szCs w:val="23"/>
        </w:rPr>
        <w:t>name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w w:val="91"/>
          <w:sz w:val="23"/>
          <w:szCs w:val="23"/>
        </w:rPr>
        <w:t>(please</w:t>
      </w:r>
      <w:r>
        <w:rPr>
          <w:color w:val="363435"/>
          <w:sz w:val="23"/>
          <w:szCs w:val="23"/>
        </w:rPr>
        <w:t xml:space="preserve"> </w:t>
      </w:r>
      <w:proofErr w:type="gramStart"/>
      <w:r>
        <w:rPr>
          <w:color w:val="363435"/>
          <w:w w:val="101"/>
          <w:sz w:val="23"/>
          <w:szCs w:val="23"/>
        </w:rPr>
        <w:t>print)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 </w:t>
      </w:r>
      <w:proofErr w:type="gramEnd"/>
      <w:r>
        <w:rPr>
          <w:color w:val="363435"/>
          <w:sz w:val="23"/>
          <w:szCs w:val="23"/>
          <w:u w:val="single" w:color="363434"/>
        </w:rPr>
        <w:t xml:space="preserve">                                                                                          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1"/>
          <w:w w:val="108"/>
          <w:sz w:val="23"/>
          <w:szCs w:val="23"/>
        </w:rPr>
        <w:t>D</w:t>
      </w:r>
      <w:r>
        <w:rPr>
          <w:color w:val="363435"/>
          <w:w w:val="95"/>
          <w:sz w:val="23"/>
          <w:szCs w:val="23"/>
        </w:rPr>
        <w:t>ate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</w:t>
      </w:r>
      <w:r>
        <w:rPr>
          <w:color w:val="363435"/>
          <w:sz w:val="23"/>
          <w:szCs w:val="23"/>
          <w:u w:val="single" w:color="363434"/>
        </w:rPr>
        <w:tab/>
      </w:r>
    </w:p>
    <w:p w14:paraId="3B8B86D3" w14:textId="77777777" w:rsidR="008A38A9" w:rsidRDefault="008A38A9" w:rsidP="008A38A9">
      <w:pPr>
        <w:spacing w:before="7" w:line="260" w:lineRule="exact"/>
        <w:rPr>
          <w:sz w:val="26"/>
          <w:szCs w:val="26"/>
        </w:rPr>
      </w:pPr>
    </w:p>
    <w:p w14:paraId="72C01734" w14:textId="77777777" w:rsidR="008A38A9" w:rsidRDefault="008A38A9" w:rsidP="008A38A9">
      <w:pPr>
        <w:tabs>
          <w:tab w:val="left" w:pos="10700"/>
        </w:tabs>
        <w:spacing w:before="20"/>
        <w:ind w:left="120"/>
        <w:rPr>
          <w:sz w:val="23"/>
          <w:szCs w:val="23"/>
        </w:rPr>
      </w:pPr>
      <w:r>
        <w:rPr>
          <w:color w:val="363435"/>
          <w:spacing w:val="-9"/>
          <w:w w:val="108"/>
          <w:sz w:val="23"/>
          <w:szCs w:val="23"/>
        </w:rPr>
        <w:t>T</w:t>
      </w:r>
      <w:r>
        <w:rPr>
          <w:color w:val="363435"/>
          <w:w w:val="98"/>
          <w:sz w:val="23"/>
          <w:szCs w:val="23"/>
        </w:rPr>
        <w:t>itle/position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z w:val="23"/>
          <w:szCs w:val="23"/>
          <w:u w:val="single" w:color="363434"/>
        </w:rPr>
        <w:t xml:space="preserve"> </w:t>
      </w:r>
      <w:r>
        <w:rPr>
          <w:color w:val="363435"/>
          <w:sz w:val="23"/>
          <w:szCs w:val="23"/>
          <w:u w:val="single" w:color="363434"/>
        </w:rPr>
        <w:tab/>
      </w:r>
    </w:p>
    <w:p w14:paraId="4E471BD4" w14:textId="77777777" w:rsidR="008A38A9" w:rsidRDefault="008A38A9" w:rsidP="008A38A9">
      <w:pPr>
        <w:spacing w:before="7" w:line="260" w:lineRule="exact"/>
        <w:rPr>
          <w:sz w:val="26"/>
          <w:szCs w:val="26"/>
        </w:rPr>
        <w:sectPr w:rsidR="008A38A9" w:rsidSect="008A38A9">
          <w:type w:val="continuous"/>
          <w:pgSz w:w="12240" w:h="15840"/>
          <w:pgMar w:top="740" w:right="620" w:bottom="280" w:left="600" w:header="720" w:footer="720" w:gutter="0"/>
          <w:cols w:space="720"/>
        </w:sectPr>
      </w:pPr>
    </w:p>
    <w:p w14:paraId="61FE05C6" w14:textId="77777777" w:rsidR="008A38A9" w:rsidRDefault="008A38A9" w:rsidP="008A38A9">
      <w:pPr>
        <w:spacing w:line="200" w:lineRule="exact"/>
      </w:pPr>
    </w:p>
    <w:p w14:paraId="69305DA9" w14:textId="77777777" w:rsidR="008A38A9" w:rsidRDefault="008A38A9" w:rsidP="008A38A9">
      <w:pPr>
        <w:spacing w:before="6" w:line="220" w:lineRule="exact"/>
        <w:rPr>
          <w:sz w:val="22"/>
          <w:szCs w:val="22"/>
        </w:rPr>
      </w:pPr>
    </w:p>
    <w:p w14:paraId="6A2F7D87" w14:textId="77777777" w:rsidR="001828A4" w:rsidRDefault="001828A4" w:rsidP="005B41F9">
      <w:pPr>
        <w:spacing w:before="20"/>
        <w:ind w:left="120"/>
        <w:jc w:val="center"/>
        <w:rPr>
          <w:color w:val="808080" w:themeColor="background1" w:themeShade="80"/>
          <w:sz w:val="23"/>
          <w:szCs w:val="23"/>
        </w:rPr>
      </w:pPr>
    </w:p>
    <w:p w14:paraId="3AEFA36C" w14:textId="77777777" w:rsidR="001828A4" w:rsidRDefault="001828A4" w:rsidP="005B41F9">
      <w:pPr>
        <w:spacing w:before="20"/>
        <w:ind w:left="120"/>
        <w:jc w:val="center"/>
        <w:rPr>
          <w:color w:val="808080" w:themeColor="background1" w:themeShade="80"/>
          <w:sz w:val="23"/>
          <w:szCs w:val="23"/>
        </w:rPr>
      </w:pPr>
    </w:p>
    <w:p w14:paraId="165D37FC" w14:textId="77777777" w:rsidR="001828A4" w:rsidRDefault="001828A4" w:rsidP="005B41F9">
      <w:pPr>
        <w:spacing w:before="20"/>
        <w:ind w:left="120"/>
        <w:jc w:val="center"/>
        <w:rPr>
          <w:color w:val="808080" w:themeColor="background1" w:themeShade="80"/>
          <w:sz w:val="23"/>
          <w:szCs w:val="23"/>
        </w:rPr>
      </w:pPr>
    </w:p>
    <w:p w14:paraId="1139788B" w14:textId="77777777" w:rsidR="001828A4" w:rsidRDefault="001828A4" w:rsidP="005B41F9">
      <w:pPr>
        <w:spacing w:before="20"/>
        <w:ind w:left="120"/>
        <w:jc w:val="center"/>
        <w:rPr>
          <w:color w:val="808080" w:themeColor="background1" w:themeShade="80"/>
          <w:sz w:val="23"/>
          <w:szCs w:val="23"/>
        </w:rPr>
      </w:pPr>
    </w:p>
    <w:p w14:paraId="64D23699" w14:textId="77777777" w:rsidR="001828A4" w:rsidRDefault="001828A4" w:rsidP="005B41F9">
      <w:pPr>
        <w:spacing w:before="20"/>
        <w:ind w:left="120"/>
        <w:jc w:val="center"/>
        <w:rPr>
          <w:color w:val="808080" w:themeColor="background1" w:themeShade="80"/>
          <w:sz w:val="23"/>
          <w:szCs w:val="23"/>
        </w:rPr>
      </w:pPr>
    </w:p>
    <w:p w14:paraId="6F857E12" w14:textId="77777777" w:rsidR="001828A4" w:rsidRDefault="001828A4" w:rsidP="005B41F9">
      <w:pPr>
        <w:spacing w:before="20"/>
        <w:ind w:left="120"/>
        <w:jc w:val="center"/>
        <w:rPr>
          <w:color w:val="808080" w:themeColor="background1" w:themeShade="80"/>
          <w:sz w:val="23"/>
          <w:szCs w:val="23"/>
        </w:rPr>
      </w:pPr>
    </w:p>
    <w:p w14:paraId="7B060B28" w14:textId="4960B214" w:rsidR="00ED1E0F" w:rsidRDefault="005B41F9" w:rsidP="005B41F9">
      <w:pPr>
        <w:spacing w:before="20"/>
        <w:ind w:left="120"/>
        <w:jc w:val="center"/>
        <w:rPr>
          <w:color w:val="808080" w:themeColor="background1" w:themeShade="80"/>
          <w:sz w:val="23"/>
          <w:szCs w:val="23"/>
        </w:rPr>
      </w:pPr>
      <w:r>
        <w:rPr>
          <w:color w:val="808080" w:themeColor="background1" w:themeShade="80"/>
          <w:sz w:val="23"/>
          <w:szCs w:val="23"/>
        </w:rPr>
        <w:t>Nord Anglia International School New York, 44nd Street</w:t>
      </w:r>
      <w:r w:rsidR="001828A4">
        <w:rPr>
          <w:color w:val="808080" w:themeColor="background1" w:themeShade="80"/>
          <w:sz w:val="23"/>
          <w:szCs w:val="23"/>
        </w:rPr>
        <w:t>, New York, NY, 10003</w:t>
      </w:r>
    </w:p>
    <w:p w14:paraId="618400C6" w14:textId="07ED03F9" w:rsidR="001828A4" w:rsidRPr="005B41F9" w:rsidRDefault="001828A4" w:rsidP="005B41F9">
      <w:pPr>
        <w:spacing w:before="20"/>
        <w:ind w:left="120"/>
        <w:jc w:val="center"/>
        <w:rPr>
          <w:color w:val="808080" w:themeColor="background1" w:themeShade="80"/>
          <w:sz w:val="23"/>
          <w:szCs w:val="23"/>
        </w:rPr>
      </w:pPr>
      <w:r>
        <w:rPr>
          <w:color w:val="808080" w:themeColor="background1" w:themeShade="80"/>
          <w:sz w:val="23"/>
          <w:szCs w:val="23"/>
        </w:rPr>
        <w:t>Phone 212-600-2010</w:t>
      </w:r>
      <w:r w:rsidR="00F47259">
        <w:rPr>
          <w:color w:val="808080" w:themeColor="background1" w:themeShade="80"/>
          <w:sz w:val="23"/>
          <w:szCs w:val="23"/>
        </w:rPr>
        <w:t xml:space="preserve">, </w:t>
      </w:r>
    </w:p>
    <w:sectPr w:rsidR="001828A4" w:rsidRPr="005B41F9">
      <w:type w:val="continuous"/>
      <w:pgSz w:w="12240" w:h="15840"/>
      <w:pgMar w:top="600" w:right="6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D43CC02" w14:textId="77777777" w:rsidR="00F32400" w:rsidRDefault="00F32400" w:rsidP="00952FCC">
      <w:r>
        <w:separator/>
      </w:r>
    </w:p>
  </w:endnote>
  <w:endnote w:type="continuationSeparator" w:id="0">
    <w:p w14:paraId="2DD4CCD1" w14:textId="77777777" w:rsidR="00F32400" w:rsidRDefault="00F32400" w:rsidP="00952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F2E5B07" w14:textId="77777777" w:rsidR="00F32400" w:rsidRDefault="00F32400" w:rsidP="00952FCC">
      <w:r>
        <w:separator/>
      </w:r>
    </w:p>
  </w:footnote>
  <w:footnote w:type="continuationSeparator" w:id="0">
    <w:p w14:paraId="3A113491" w14:textId="77777777" w:rsidR="00F32400" w:rsidRDefault="00F32400" w:rsidP="00952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771F2B37"/>
    <w:multiLevelType w:val="multilevel"/>
    <w:tmpl w:val="3FC0009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E0F"/>
    <w:rsid w:val="001828A4"/>
    <w:rsid w:val="001941F4"/>
    <w:rsid w:val="002266E8"/>
    <w:rsid w:val="00334561"/>
    <w:rsid w:val="00360803"/>
    <w:rsid w:val="003D0FFD"/>
    <w:rsid w:val="004117AE"/>
    <w:rsid w:val="00520CDB"/>
    <w:rsid w:val="005B41F9"/>
    <w:rsid w:val="005D54BC"/>
    <w:rsid w:val="006130B0"/>
    <w:rsid w:val="006374FC"/>
    <w:rsid w:val="008A38A9"/>
    <w:rsid w:val="0092171D"/>
    <w:rsid w:val="00952FCC"/>
    <w:rsid w:val="00E8101A"/>
    <w:rsid w:val="00ED1E0F"/>
    <w:rsid w:val="00F32400"/>
    <w:rsid w:val="00F4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F1234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" Type="http://schemas.openxmlformats.org/officeDocument/2006/relationships/numbering" Target="numbering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7FD9AFB3E71428185B5F437BEB943" ma:contentTypeVersion="33" ma:contentTypeDescription="Create a new document." ma:contentTypeScope="" ma:versionID="205210fe0cc37c273f4b81a3406a5776">
  <xsd:schema xmlns:xsd="http://www.w3.org/2001/XMLSchema" xmlns:xs="http://www.w3.org/2001/XMLSchema" xmlns:p="http://schemas.microsoft.com/office/2006/metadata/properties" xmlns:ns2="5689e7a9-c9e9-409e-abd1-471e95d23060" xmlns:ns3="b6e210fa-7867-4aed-9ace-f77bca2b5919" targetNamespace="http://schemas.microsoft.com/office/2006/metadata/properties" ma:root="true" ma:fieldsID="d00565c72c90c2e1822397b8573c7bf0" ns2:_="" ns3:_="">
    <xsd:import namespace="5689e7a9-c9e9-409e-abd1-471e95d23060"/>
    <xsd:import namespace="b6e210fa-7867-4aed-9ace-f77bca2b59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9e7a9-c9e9-409e-abd1-471e95d230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210fa-7867-4aed-9ace-f77bca2b59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NotebookLocked xmlns="b6e210fa-7867-4aed-9ace-f77bca2b5919" xsi:nil="true"/>
    <CultureName xmlns="b6e210fa-7867-4aed-9ace-f77bca2b5919" xsi:nil="true"/>
    <Owner xmlns="b6e210fa-7867-4aed-9ace-f77bca2b5919">
      <UserInfo>
        <DisplayName/>
        <AccountId xsi:nil="true"/>
        <AccountType/>
      </UserInfo>
    </Owner>
    <Student_Groups xmlns="b6e210fa-7867-4aed-9ace-f77bca2b5919">
      <UserInfo>
        <DisplayName/>
        <AccountId xsi:nil="true"/>
        <AccountType/>
      </UserInfo>
    </Student_Groups>
    <LMS_Mappings xmlns="b6e210fa-7867-4aed-9ace-f77bca2b5919" xsi:nil="true"/>
    <NotebookType xmlns="b6e210fa-7867-4aed-9ace-f77bca2b5919" xsi:nil="true"/>
    <Templates xmlns="b6e210fa-7867-4aed-9ace-f77bca2b5919" xsi:nil="true"/>
    <AppVersion xmlns="b6e210fa-7867-4aed-9ace-f77bca2b5919" xsi:nil="true"/>
    <TeamsChannelId xmlns="b6e210fa-7867-4aed-9ace-f77bca2b5919" xsi:nil="true"/>
    <FolderType xmlns="b6e210fa-7867-4aed-9ace-f77bca2b5919" xsi:nil="true"/>
    <Teachers xmlns="b6e210fa-7867-4aed-9ace-f77bca2b5919">
      <UserInfo>
        <DisplayName/>
        <AccountId xsi:nil="true"/>
        <AccountType/>
      </UserInfo>
    </Teachers>
    <Distribution_Groups xmlns="b6e210fa-7867-4aed-9ace-f77bca2b5919" xsi:nil="true"/>
    <Self_Registration_Enabled xmlns="b6e210fa-7867-4aed-9ace-f77bca2b5919" xsi:nil="true"/>
    <Has_Teacher_Only_SectionGroup xmlns="b6e210fa-7867-4aed-9ace-f77bca2b5919" xsi:nil="true"/>
    <Is_Collaboration_Space_Locked xmlns="b6e210fa-7867-4aed-9ace-f77bca2b5919" xsi:nil="true"/>
    <Invited_Teachers xmlns="b6e210fa-7867-4aed-9ace-f77bca2b5919" xsi:nil="true"/>
    <Invited_Students xmlns="b6e210fa-7867-4aed-9ace-f77bca2b5919" xsi:nil="true"/>
    <Math_Settings xmlns="b6e210fa-7867-4aed-9ace-f77bca2b5919" xsi:nil="true"/>
    <DefaultSectionNames xmlns="b6e210fa-7867-4aed-9ace-f77bca2b5919" xsi:nil="true"/>
    <Students xmlns="b6e210fa-7867-4aed-9ace-f77bca2b5919">
      <UserInfo>
        <DisplayName/>
        <AccountId xsi:nil="true"/>
        <AccountType/>
      </UserInfo>
    </Students>
  </documentManagement>
</p:properties>
</file>

<file path=customXml/itemProps1.xml><?xml version="1.0" encoding="utf-8"?>
<ds:datastoreItem xmlns:ds="http://schemas.openxmlformats.org/officeDocument/2006/customXml" ds:itemID="{941053BE-CB2F-41D4-889C-3972D2DC0452}"/>
</file>

<file path=customXml/itemProps2.xml><?xml version="1.0" encoding="utf-8"?>
<ds:datastoreItem xmlns:ds="http://schemas.openxmlformats.org/officeDocument/2006/customXml" ds:itemID="{45CDF721-395B-47B4-BECF-A4C49EE8AB62}"/>
</file>

<file path=customXml/itemProps3.xml><?xml version="1.0" encoding="utf-8"?>
<ds:datastoreItem xmlns:ds="http://schemas.openxmlformats.org/officeDocument/2006/customXml" ds:itemID="{F41C7757-7E46-4769-92BD-1C15F613D2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448</Words>
  <Characters>2555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Torun Kirk</cp:lastModifiedBy>
  <cp:revision>3</cp:revision>
  <cp:lastPrinted>2017-09-07T18:13:00Z</cp:lastPrinted>
  <dcterms:created xsi:type="dcterms:W3CDTF">2017-09-07T18:22:00Z</dcterms:created>
  <dcterms:modified xsi:type="dcterms:W3CDTF">2017-09-07T20:42:00Z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0x0101002247FD9AFB3E71428185B5F437BEB943</vt:lpwstr>
  </property>
</Properties>
</file>